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623B" w:rsidRPr="007B1DEA" w:rsidRDefault="005C623B" w:rsidP="007B1DEA">
      <w:pPr>
        <w:jc w:val="both"/>
        <w:rPr>
          <w:b/>
          <w:sz w:val="28"/>
          <w:szCs w:val="28"/>
        </w:rPr>
      </w:pPr>
      <w:r>
        <w:rPr>
          <w:b/>
          <w:sz w:val="28"/>
          <w:szCs w:val="28"/>
        </w:rPr>
        <w:t xml:space="preserve">Самообследование </w:t>
      </w:r>
      <w:r w:rsidRPr="007B1DEA">
        <w:rPr>
          <w:b/>
          <w:sz w:val="28"/>
          <w:szCs w:val="28"/>
        </w:rPr>
        <w:t>МБОУ «Тетюшская СОШ</w:t>
      </w:r>
      <w:r>
        <w:rPr>
          <w:b/>
          <w:sz w:val="28"/>
          <w:szCs w:val="28"/>
        </w:rPr>
        <w:t xml:space="preserve"> </w:t>
      </w:r>
      <w:r w:rsidRPr="007B1DEA">
        <w:rPr>
          <w:b/>
          <w:sz w:val="28"/>
          <w:szCs w:val="28"/>
        </w:rPr>
        <w:t>№1 им.Ханжина П.С.».</w:t>
      </w:r>
    </w:p>
    <w:p w:rsidR="005C623B" w:rsidRPr="00643A28" w:rsidRDefault="005C623B" w:rsidP="007B1DEA">
      <w:pPr>
        <w:jc w:val="both"/>
        <w:rPr>
          <w:b/>
          <w:sz w:val="28"/>
          <w:szCs w:val="28"/>
        </w:rPr>
      </w:pPr>
      <w:r w:rsidRPr="00643A28">
        <w:rPr>
          <w:b/>
          <w:sz w:val="28"/>
          <w:szCs w:val="28"/>
        </w:rPr>
        <w:t>1.</w:t>
      </w:r>
      <w:r w:rsidRPr="007B1DEA">
        <w:rPr>
          <w:b/>
          <w:sz w:val="24"/>
          <w:szCs w:val="24"/>
        </w:rPr>
        <w:t>Общая характеристика школы.</w:t>
      </w:r>
    </w:p>
    <w:p w:rsidR="005C623B" w:rsidRPr="00177194" w:rsidRDefault="005C623B" w:rsidP="007B1DEA">
      <w:pPr>
        <w:jc w:val="both"/>
      </w:pPr>
      <w:r w:rsidRPr="00177194">
        <w:t>Устав Муниципального общеобразовательного учреждения «Тетюшская средняя общеобразовательная школа №1 имени Героя Советского Союза Ханжина Павла Семеновича» Тетюшского муниципального  района Республики Татарстан  утверждён Постановлением Руководителя Исполнительного комитета Тетюшского муниципального р</w:t>
      </w:r>
      <w:r>
        <w:t>айона Республики Татарстан от 25 февраля 2019 года №148</w:t>
      </w:r>
      <w:r w:rsidRPr="00177194">
        <w:t>.</w:t>
      </w:r>
    </w:p>
    <w:p w:rsidR="005C623B" w:rsidRPr="00177194" w:rsidRDefault="005C623B" w:rsidP="007B1DEA">
      <w:pPr>
        <w:jc w:val="both"/>
        <w:rPr>
          <w:i/>
        </w:rPr>
      </w:pPr>
      <w:r w:rsidRPr="00177194">
        <w:rPr>
          <w:i/>
        </w:rPr>
        <w:t>Документы, на основании которых осуществляет свою деятельность ОУ:</w:t>
      </w:r>
    </w:p>
    <w:p w:rsidR="005C623B" w:rsidRPr="00177194" w:rsidRDefault="005C623B" w:rsidP="007B1DEA">
      <w:pPr>
        <w:jc w:val="both"/>
      </w:pPr>
      <w:r w:rsidRPr="00177194">
        <w:t xml:space="preserve">а) год ввода здания в эксплуатацию: 01.09.1994 г. – как средняя общеобразовательная школа № 1 </w:t>
      </w:r>
    </w:p>
    <w:p w:rsidR="005C623B" w:rsidRPr="00177194" w:rsidRDefault="005C623B" w:rsidP="007B1DEA">
      <w:pPr>
        <w:jc w:val="both"/>
      </w:pPr>
      <w:r w:rsidRPr="00177194">
        <w:t>б) лицензия:  серия</w:t>
      </w:r>
      <w:r>
        <w:t>16 Л 01№0002431</w:t>
      </w:r>
      <w:r w:rsidRPr="00177194">
        <w:t>, регистрационный номер № 6</w:t>
      </w:r>
      <w:r>
        <w:t>535, 18.05.2015</w:t>
      </w:r>
      <w:r w:rsidRPr="00177194">
        <w:t>г. действительна   бессрочно.</w:t>
      </w:r>
    </w:p>
    <w:p w:rsidR="005C623B" w:rsidRPr="00177194" w:rsidRDefault="005C623B" w:rsidP="007B1DEA">
      <w:pPr>
        <w:jc w:val="both"/>
      </w:pPr>
      <w:r w:rsidRPr="00177194">
        <w:t>в) свидетельство о государственной аккредитации: серия 16 АО1,   регистрационный номер №0000124, дата выдачи 08.02.2013,  срок действия  по 08.02.2025.</w:t>
      </w:r>
    </w:p>
    <w:p w:rsidR="005C623B" w:rsidRPr="00177194" w:rsidRDefault="005C623B" w:rsidP="007B1DEA">
      <w:pPr>
        <w:jc w:val="both"/>
      </w:pPr>
      <w:r w:rsidRPr="00177194">
        <w:rPr>
          <w:i/>
        </w:rPr>
        <w:t>Учредитель</w:t>
      </w:r>
      <w:r w:rsidRPr="00177194">
        <w:t>.</w:t>
      </w:r>
    </w:p>
    <w:p w:rsidR="005C623B" w:rsidRPr="00177194" w:rsidRDefault="005C623B" w:rsidP="007B1DEA">
      <w:pPr>
        <w:jc w:val="both"/>
      </w:pPr>
      <w:r w:rsidRPr="00177194">
        <w:t xml:space="preserve">Исполнительный комитет Тетюшского муниципального района  </w:t>
      </w:r>
    </w:p>
    <w:p w:rsidR="005C623B" w:rsidRPr="00177194" w:rsidRDefault="005C623B" w:rsidP="007B1DEA">
      <w:pPr>
        <w:jc w:val="both"/>
      </w:pPr>
      <w:r w:rsidRPr="00177194">
        <w:t>Школа соответствует государственным эпидемиологическим правилам и нормативам: Санитарно-эпидемиологическое заключение № 16.02.04.000.М.000025.03.11 от 10.03.2011 г. Выдано бессрочно. Объект защиты (школа) соответствует обязательным требования пожарн</w:t>
      </w:r>
      <w:r>
        <w:t>ой безопасности. Заключение № 11/20</w:t>
      </w:r>
      <w:r w:rsidRPr="00177194">
        <w:t xml:space="preserve"> от </w:t>
      </w:r>
      <w:r>
        <w:t>5 октября 2015</w:t>
      </w:r>
      <w:r w:rsidRPr="00177194">
        <w:t>года о соответствии объекта обязательным требованиям пожарной безопасности. Школа оборудована автоматической пожарной сигнализацией, кнопкой тревожной сигнализации. Здание школы находится под охраной ОВО отдела МВД РФ по Тетюшскому району.</w:t>
      </w:r>
      <w:r w:rsidR="00D742DF">
        <w:t xml:space="preserve"> Пропускной режим осуществляется ООО «ЧОП «Купол»</w:t>
      </w:r>
      <w:r w:rsidR="00551CE6">
        <w:t>, контракт №</w:t>
      </w:r>
      <w:r w:rsidR="00D742DF">
        <w:t xml:space="preserve"> 242, от 1.09. 2021</w:t>
      </w:r>
      <w:r w:rsidR="00551CE6">
        <w:t>.</w:t>
      </w:r>
    </w:p>
    <w:p w:rsidR="005C623B" w:rsidRPr="00177194" w:rsidRDefault="005C623B" w:rsidP="00551CE6">
      <w:pPr>
        <w:tabs>
          <w:tab w:val="left" w:pos="1560"/>
        </w:tabs>
        <w:adjustRightInd w:val="0"/>
        <w:jc w:val="both"/>
      </w:pPr>
      <w:r w:rsidRPr="00177194">
        <w:t xml:space="preserve">     Школа работает в одну смену, для учащихся 1-4-х классов организованы группы продленного дня с 12:00.</w:t>
      </w:r>
    </w:p>
    <w:p w:rsidR="005C623B" w:rsidRPr="00177194" w:rsidRDefault="005C623B" w:rsidP="007B1DEA">
      <w:pPr>
        <w:tabs>
          <w:tab w:val="left" w:pos="1560"/>
        </w:tabs>
        <w:adjustRightInd w:val="0"/>
        <w:jc w:val="center"/>
        <w:rPr>
          <w:b/>
          <w:color w:val="000000"/>
        </w:rPr>
      </w:pPr>
      <w:r w:rsidRPr="00177194">
        <w:rPr>
          <w:b/>
          <w:color w:val="000000"/>
        </w:rPr>
        <w:t>Материально-техническое обеспечение</w:t>
      </w:r>
    </w:p>
    <w:p w:rsidR="005C623B" w:rsidRPr="00177194" w:rsidRDefault="005C623B" w:rsidP="007B1DEA">
      <w:pPr>
        <w:tabs>
          <w:tab w:val="left" w:pos="1560"/>
        </w:tabs>
        <w:adjustRightInd w:val="0"/>
        <w:jc w:val="center"/>
        <w:rPr>
          <w:color w:val="000000"/>
        </w:rPr>
      </w:pPr>
      <w:r w:rsidRPr="00177194">
        <w:rPr>
          <w:b/>
          <w:color w:val="000000"/>
        </w:rPr>
        <w:t xml:space="preserve"> образовательной деятельности</w:t>
      </w:r>
    </w:p>
    <w:p w:rsidR="005C623B" w:rsidRPr="00177194" w:rsidRDefault="005C623B" w:rsidP="007B1DEA">
      <w:pPr>
        <w:tabs>
          <w:tab w:val="left" w:pos="1560"/>
        </w:tabs>
        <w:adjustRightInd w:val="0"/>
        <w:jc w:val="center"/>
        <w:rPr>
          <w:color w:val="000000"/>
        </w:rPr>
      </w:pPr>
    </w:p>
    <w:p w:rsidR="005C623B" w:rsidRPr="00177194" w:rsidRDefault="005C623B" w:rsidP="007B1DEA">
      <w:pPr>
        <w:tabs>
          <w:tab w:val="left" w:pos="1560"/>
        </w:tabs>
        <w:adjustRightInd w:val="0"/>
        <w:jc w:val="both"/>
        <w:rPr>
          <w:color w:val="000000"/>
        </w:rPr>
      </w:pPr>
      <w:r w:rsidRPr="00177194">
        <w:rPr>
          <w:color w:val="000000"/>
        </w:rPr>
        <w:t xml:space="preserve">      Образовательная деятельность ведется на площадях и с использованием имущества и оборудования закрепленным за школой на праве оперативного управления Палатой имущественных и земельных отношений Тетюшского муниципального района Республики Татарстан от 02.07.2010 № П 03-039 «Договор о закреплении муниципального имущества на праве оперативного управления за муниципальным учреждением».</w:t>
      </w:r>
    </w:p>
    <w:p w:rsidR="005C623B" w:rsidRPr="00177194" w:rsidRDefault="005C623B" w:rsidP="007B1DEA">
      <w:pPr>
        <w:tabs>
          <w:tab w:val="left" w:pos="1560"/>
        </w:tabs>
        <w:adjustRightInd w:val="0"/>
        <w:jc w:val="both"/>
        <w:rPr>
          <w:color w:val="000000"/>
        </w:rPr>
      </w:pPr>
    </w:p>
    <w:p w:rsidR="005C623B" w:rsidRPr="00177194" w:rsidRDefault="005C623B" w:rsidP="007B1DEA">
      <w:pPr>
        <w:tabs>
          <w:tab w:val="left" w:pos="1560"/>
        </w:tabs>
        <w:adjustRightInd w:val="0"/>
        <w:jc w:val="both"/>
        <w:rPr>
          <w:color w:val="000000"/>
        </w:rPr>
      </w:pPr>
      <w:r w:rsidRPr="00177194">
        <w:rPr>
          <w:color w:val="000000"/>
        </w:rPr>
        <w:t xml:space="preserve">1. Территория образовательного учреждения: </w:t>
      </w:r>
    </w:p>
    <w:p w:rsidR="005C623B" w:rsidRPr="00177194" w:rsidRDefault="005C623B" w:rsidP="007B1DEA">
      <w:pPr>
        <w:tabs>
          <w:tab w:val="left" w:pos="1560"/>
        </w:tabs>
        <w:adjustRightInd w:val="0"/>
        <w:jc w:val="center"/>
      </w:pPr>
      <w:r>
        <w:t>площадь земельного участка: 13 428</w:t>
      </w:r>
      <w:r w:rsidRPr="00177194">
        <w:t xml:space="preserve"> кв.м</w:t>
      </w:r>
    </w:p>
    <w:p w:rsidR="005C623B" w:rsidRPr="00177194" w:rsidRDefault="005C623B" w:rsidP="007B1DEA">
      <w:pPr>
        <w:tabs>
          <w:tab w:val="left" w:pos="1560"/>
        </w:tabs>
        <w:adjustRightInd w:val="0"/>
        <w:jc w:val="center"/>
        <w:rPr>
          <w:color w:val="000000"/>
        </w:rPr>
      </w:pPr>
    </w:p>
    <w:p w:rsidR="005C623B" w:rsidRPr="00177194" w:rsidRDefault="005C623B" w:rsidP="007B1DEA">
      <w:pPr>
        <w:tabs>
          <w:tab w:val="left" w:pos="1560"/>
        </w:tabs>
        <w:adjustRightInd w:val="0"/>
        <w:jc w:val="both"/>
        <w:rPr>
          <w:color w:val="000000"/>
        </w:rPr>
      </w:pPr>
      <w:r w:rsidRPr="00177194">
        <w:rPr>
          <w:color w:val="000000"/>
        </w:rPr>
        <w:t>2. На данной территории расположены:</w:t>
      </w:r>
    </w:p>
    <w:p w:rsidR="005C623B" w:rsidRPr="00177194" w:rsidRDefault="005C623B" w:rsidP="007B1DEA">
      <w:pPr>
        <w:tabs>
          <w:tab w:val="left" w:pos="1560"/>
        </w:tabs>
        <w:adjustRightInd w:val="0"/>
        <w:jc w:val="both"/>
        <w:rPr>
          <w:color w:val="000000"/>
        </w:rPr>
      </w:pPr>
      <w:r w:rsidRPr="00177194">
        <w:rPr>
          <w:color w:val="000000"/>
        </w:rPr>
        <w:t xml:space="preserve">Здание образовательного учреждения </w:t>
      </w:r>
    </w:p>
    <w:p w:rsidR="005C623B" w:rsidRPr="00177194" w:rsidRDefault="005C623B" w:rsidP="007B1DEA">
      <w:pPr>
        <w:ind w:left="709" w:firstLine="709"/>
        <w:jc w:val="both"/>
      </w:pPr>
      <w:r>
        <w:t>Общая площадь здания: 6105</w:t>
      </w:r>
      <w:r w:rsidRPr="00177194">
        <w:t xml:space="preserve"> кв.м</w:t>
      </w:r>
    </w:p>
    <w:p w:rsidR="005C623B" w:rsidRPr="00177194" w:rsidRDefault="005C623B" w:rsidP="007B1DEA">
      <w:pPr>
        <w:ind w:left="709" w:firstLine="709"/>
        <w:jc w:val="both"/>
      </w:pPr>
      <w:r w:rsidRPr="00177194">
        <w:t>Здание: типовое, двухэтажное, каменное.</w:t>
      </w:r>
    </w:p>
    <w:p w:rsidR="005C623B" w:rsidRPr="00177194" w:rsidRDefault="005C623B" w:rsidP="007B1DEA">
      <w:pPr>
        <w:ind w:left="709" w:firstLine="709"/>
        <w:jc w:val="both"/>
      </w:pPr>
      <w:r>
        <w:t>Проектная наполняемость: 820</w:t>
      </w:r>
      <w:r w:rsidRPr="00177194">
        <w:t xml:space="preserve"> учащихся</w:t>
      </w:r>
    </w:p>
    <w:p w:rsidR="005C623B" w:rsidRPr="00177194" w:rsidRDefault="005C623B" w:rsidP="007B1DEA">
      <w:pPr>
        <w:jc w:val="both"/>
      </w:pPr>
      <w:r w:rsidRPr="00177194">
        <w:t xml:space="preserve"> Физкультурно-спортивная зона – 500 кв.м</w:t>
      </w:r>
    </w:p>
    <w:p w:rsidR="005C623B" w:rsidRPr="00177194" w:rsidRDefault="005C623B" w:rsidP="007B1DEA">
      <w:pPr>
        <w:ind w:left="709"/>
        <w:jc w:val="both"/>
      </w:pPr>
      <w:r w:rsidRPr="00177194">
        <w:t>Гараж.</w:t>
      </w:r>
    </w:p>
    <w:p w:rsidR="005C623B" w:rsidRPr="00177194" w:rsidRDefault="005C623B" w:rsidP="007B1DEA">
      <w:pPr>
        <w:jc w:val="both"/>
      </w:pPr>
      <w:r w:rsidRPr="00177194">
        <w:t>3. Имеются:</w:t>
      </w:r>
    </w:p>
    <w:p w:rsidR="005C623B" w:rsidRPr="00177194" w:rsidRDefault="005C623B" w:rsidP="007B1DEA">
      <w:pPr>
        <w:shd w:val="clear" w:color="auto" w:fill="FFFFFF"/>
        <w:jc w:val="both"/>
      </w:pPr>
      <w:r w:rsidRPr="00177194">
        <w:rPr>
          <w:color w:val="000000"/>
        </w:rPr>
        <w:t>35 учебных кабинетов,</w:t>
      </w:r>
      <w:r w:rsidRPr="00177194">
        <w:t xml:space="preserve"> оснащенных мебелью, информационными стендами, необходимыми техническими средствами, наглядно-дидактическими материалами. </w:t>
      </w:r>
    </w:p>
    <w:p w:rsidR="005C623B" w:rsidRPr="00177194" w:rsidRDefault="005C623B" w:rsidP="007B1DEA">
      <w:pPr>
        <w:tabs>
          <w:tab w:val="left" w:pos="1560"/>
        </w:tabs>
        <w:adjustRightInd w:val="0"/>
        <w:rPr>
          <w:color w:val="000000"/>
        </w:rPr>
      </w:pPr>
      <w:r w:rsidRPr="00177194">
        <w:rPr>
          <w:color w:val="000000"/>
        </w:rPr>
        <w:t xml:space="preserve">       Все кабинеты оснащены мультимедийным оборудованием, 12 кабинетов – интерактивным оборудованием. Имеют доступ к беспроводной сети Интернет.</w:t>
      </w:r>
    </w:p>
    <w:p w:rsidR="005C623B" w:rsidRPr="00177194" w:rsidRDefault="005C623B" w:rsidP="007B1DEA">
      <w:pPr>
        <w:jc w:val="both"/>
        <w:rPr>
          <w:color w:val="000000"/>
        </w:rPr>
      </w:pPr>
    </w:p>
    <w:p w:rsidR="005C623B" w:rsidRPr="00177194" w:rsidRDefault="005C623B" w:rsidP="007B1DEA">
      <w:pPr>
        <w:tabs>
          <w:tab w:val="left" w:pos="1560"/>
        </w:tabs>
        <w:adjustRightInd w:val="0"/>
        <w:jc w:val="both"/>
        <w:rPr>
          <w:color w:val="000000"/>
        </w:rPr>
      </w:pPr>
      <w:r w:rsidRPr="00177194">
        <w:rPr>
          <w:b/>
          <w:color w:val="000000"/>
        </w:rPr>
        <w:t xml:space="preserve"> Актовый зал</w:t>
      </w:r>
      <w:r>
        <w:rPr>
          <w:color w:val="000000"/>
        </w:rPr>
        <w:t xml:space="preserve"> - площадь 134,1 кв.м,  на 157 </w:t>
      </w:r>
      <w:r w:rsidRPr="00177194">
        <w:rPr>
          <w:color w:val="000000"/>
        </w:rPr>
        <w:t xml:space="preserve"> посадочных мест.</w:t>
      </w:r>
    </w:p>
    <w:p w:rsidR="005C623B" w:rsidRPr="00177194" w:rsidRDefault="005C623B" w:rsidP="007B1DEA">
      <w:pPr>
        <w:tabs>
          <w:tab w:val="left" w:pos="1560"/>
        </w:tabs>
        <w:adjustRightInd w:val="0"/>
        <w:jc w:val="both"/>
        <w:rPr>
          <w:color w:val="000000"/>
        </w:rPr>
      </w:pPr>
      <w:r w:rsidRPr="00177194">
        <w:rPr>
          <w:color w:val="000000"/>
        </w:rPr>
        <w:t xml:space="preserve">        Имеется мультимедийное оборудование, музыкальный центр.</w:t>
      </w:r>
    </w:p>
    <w:p w:rsidR="005C623B" w:rsidRPr="00177194" w:rsidRDefault="005C623B" w:rsidP="007B1DEA">
      <w:pPr>
        <w:tabs>
          <w:tab w:val="left" w:pos="1560"/>
        </w:tabs>
        <w:adjustRightInd w:val="0"/>
        <w:jc w:val="both"/>
        <w:rPr>
          <w:color w:val="000000"/>
        </w:rPr>
      </w:pPr>
      <w:r w:rsidRPr="00177194">
        <w:rPr>
          <w:b/>
          <w:color w:val="000000"/>
        </w:rPr>
        <w:t xml:space="preserve">Библиотека </w:t>
      </w:r>
      <w:r w:rsidRPr="00177194">
        <w:rPr>
          <w:color w:val="000000"/>
        </w:rPr>
        <w:t>занимает два помещения:</w:t>
      </w:r>
    </w:p>
    <w:p w:rsidR="005C623B" w:rsidRPr="00177194" w:rsidRDefault="005C623B" w:rsidP="007B1DEA">
      <w:pPr>
        <w:jc w:val="both"/>
      </w:pPr>
      <w:r w:rsidRPr="00177194">
        <w:rPr>
          <w:color w:val="000000"/>
        </w:rPr>
        <w:t xml:space="preserve">- площадью 78 </w:t>
      </w:r>
      <w:r w:rsidRPr="00177194">
        <w:t xml:space="preserve">кв.м, где расположен абонемент, читальный зал на </w:t>
      </w:r>
      <w:r>
        <w:t>14</w:t>
      </w:r>
      <w:r w:rsidRPr="00177194">
        <w:t xml:space="preserve"> посадочных мест и фонд открытого доступа;</w:t>
      </w:r>
    </w:p>
    <w:p w:rsidR="005C623B" w:rsidRPr="00177194" w:rsidRDefault="005C623B" w:rsidP="007B1DEA">
      <w:pPr>
        <w:tabs>
          <w:tab w:val="left" w:pos="1560"/>
        </w:tabs>
        <w:adjustRightInd w:val="0"/>
        <w:jc w:val="both"/>
        <w:rPr>
          <w:color w:val="000000"/>
        </w:rPr>
      </w:pPr>
      <w:r w:rsidRPr="00177194">
        <w:rPr>
          <w:color w:val="000000"/>
        </w:rPr>
        <w:t>- площадью 18 кв.м - книгохранилище.</w:t>
      </w:r>
    </w:p>
    <w:p w:rsidR="005C623B" w:rsidRPr="00177194" w:rsidRDefault="00BD7630" w:rsidP="007B1DEA">
      <w:pPr>
        <w:jc w:val="both"/>
        <w:rPr>
          <w:color w:val="000000"/>
        </w:rPr>
      </w:pPr>
      <w:r>
        <w:rPr>
          <w:color w:val="000000"/>
        </w:rPr>
        <w:t xml:space="preserve">  Общее количество фонда: 18910</w:t>
      </w:r>
      <w:r w:rsidR="005C623B" w:rsidRPr="00177194">
        <w:rPr>
          <w:color w:val="000000"/>
        </w:rPr>
        <w:t xml:space="preserve"> экземпляров, в том числе:</w:t>
      </w:r>
    </w:p>
    <w:p w:rsidR="005C623B" w:rsidRPr="00177194" w:rsidRDefault="005C623B" w:rsidP="007B1DEA">
      <w:pPr>
        <w:jc w:val="both"/>
        <w:rPr>
          <w:color w:val="000000"/>
        </w:rPr>
      </w:pPr>
      <w:r w:rsidRPr="00177194">
        <w:rPr>
          <w:color w:val="000000"/>
        </w:rPr>
        <w:t xml:space="preserve">- </w:t>
      </w:r>
      <w:r w:rsidR="00BD7630">
        <w:rPr>
          <w:color w:val="000000"/>
        </w:rPr>
        <w:t xml:space="preserve">художественной литературы – 7277 </w:t>
      </w:r>
      <w:r w:rsidRPr="00177194">
        <w:rPr>
          <w:color w:val="000000"/>
        </w:rPr>
        <w:t>экземпляров:</w:t>
      </w:r>
    </w:p>
    <w:p w:rsidR="005C623B" w:rsidRPr="00177194" w:rsidRDefault="00BD7630" w:rsidP="007B1DEA">
      <w:pPr>
        <w:jc w:val="both"/>
        <w:rPr>
          <w:color w:val="000000"/>
        </w:rPr>
      </w:pPr>
      <w:r>
        <w:rPr>
          <w:color w:val="000000"/>
        </w:rPr>
        <w:t xml:space="preserve">- справочной литературы – 508 </w:t>
      </w:r>
      <w:r w:rsidR="005C623B" w:rsidRPr="00177194">
        <w:rPr>
          <w:color w:val="000000"/>
        </w:rPr>
        <w:t xml:space="preserve"> экземпляра;</w:t>
      </w:r>
    </w:p>
    <w:p w:rsidR="005C623B" w:rsidRPr="00177194" w:rsidRDefault="005C623B" w:rsidP="007B1DEA">
      <w:pPr>
        <w:jc w:val="both"/>
        <w:rPr>
          <w:color w:val="000000"/>
        </w:rPr>
      </w:pPr>
      <w:r w:rsidRPr="00177194">
        <w:rPr>
          <w:color w:val="000000"/>
        </w:rPr>
        <w:t>- отраслевой литератур</w:t>
      </w:r>
      <w:r w:rsidR="00BD7630">
        <w:rPr>
          <w:color w:val="000000"/>
        </w:rPr>
        <w:t>ы – 1756</w:t>
      </w:r>
      <w:r w:rsidRPr="00177194">
        <w:rPr>
          <w:color w:val="000000"/>
        </w:rPr>
        <w:t xml:space="preserve"> экземпляра.</w:t>
      </w:r>
    </w:p>
    <w:p w:rsidR="005C623B" w:rsidRPr="00177194" w:rsidRDefault="005C623B" w:rsidP="007B1DEA">
      <w:pPr>
        <w:jc w:val="both"/>
        <w:rPr>
          <w:color w:val="000000"/>
        </w:rPr>
      </w:pPr>
      <w:r w:rsidRPr="00177194">
        <w:rPr>
          <w:color w:val="000000"/>
        </w:rPr>
        <w:t xml:space="preserve">      Общее к</w:t>
      </w:r>
      <w:r w:rsidR="00BD7630">
        <w:rPr>
          <w:color w:val="000000"/>
        </w:rPr>
        <w:t>оличество всех учебников – 9369</w:t>
      </w:r>
      <w:r w:rsidRPr="00177194">
        <w:rPr>
          <w:color w:val="000000"/>
        </w:rPr>
        <w:t xml:space="preserve"> экземпляров, в том числе;</w:t>
      </w:r>
    </w:p>
    <w:p w:rsidR="005C623B" w:rsidRPr="00177194" w:rsidRDefault="00BD7630" w:rsidP="007B1DEA">
      <w:pPr>
        <w:jc w:val="both"/>
        <w:rPr>
          <w:color w:val="000000"/>
        </w:rPr>
      </w:pPr>
      <w:r>
        <w:rPr>
          <w:color w:val="000000"/>
        </w:rPr>
        <w:t xml:space="preserve">    федерального перечня – 8066</w:t>
      </w:r>
      <w:r w:rsidR="005C623B" w:rsidRPr="00177194">
        <w:rPr>
          <w:color w:val="000000"/>
        </w:rPr>
        <w:t>;</w:t>
      </w:r>
    </w:p>
    <w:p w:rsidR="005C623B" w:rsidRPr="00177194" w:rsidRDefault="00BD7630" w:rsidP="007B1DEA">
      <w:pPr>
        <w:jc w:val="both"/>
        <w:rPr>
          <w:color w:val="000000"/>
        </w:rPr>
      </w:pPr>
      <w:r>
        <w:rPr>
          <w:color w:val="000000"/>
        </w:rPr>
        <w:t xml:space="preserve">     </w:t>
      </w:r>
      <w:r w:rsidR="005C623B" w:rsidRPr="00177194">
        <w:rPr>
          <w:color w:val="000000"/>
        </w:rPr>
        <w:t xml:space="preserve">регионального перечня – </w:t>
      </w:r>
      <w:r w:rsidR="005C623B">
        <w:rPr>
          <w:color w:val="000000"/>
        </w:rPr>
        <w:t>1303</w:t>
      </w:r>
    </w:p>
    <w:p w:rsidR="005C623B" w:rsidRPr="00177194" w:rsidRDefault="005C623B" w:rsidP="007B1DEA">
      <w:pPr>
        <w:tabs>
          <w:tab w:val="left" w:pos="1560"/>
        </w:tabs>
        <w:adjustRightInd w:val="0"/>
        <w:rPr>
          <w:color w:val="000000"/>
        </w:rPr>
      </w:pPr>
      <w:r w:rsidRPr="00177194">
        <w:t xml:space="preserve">     Фонд библиотеки включает нетрадиционные носители информации: цифровые образовательные ре</w:t>
      </w:r>
      <w:r>
        <w:t>сурсы. Медиатека насчитывает 122</w:t>
      </w:r>
      <w:r w:rsidRPr="00177194">
        <w:t xml:space="preserve"> наименований  по разным предметным областям. </w:t>
      </w:r>
    </w:p>
    <w:p w:rsidR="005C623B" w:rsidRPr="00177194" w:rsidRDefault="005C623B" w:rsidP="007B1DEA">
      <w:pPr>
        <w:tabs>
          <w:tab w:val="left" w:pos="1560"/>
        </w:tabs>
        <w:adjustRightInd w:val="0"/>
        <w:jc w:val="both"/>
        <w:rPr>
          <w:b/>
          <w:color w:val="000000"/>
        </w:rPr>
      </w:pPr>
      <w:r w:rsidRPr="00177194">
        <w:rPr>
          <w:b/>
          <w:color w:val="000000"/>
        </w:rPr>
        <w:t xml:space="preserve"> Объекты спорта:</w:t>
      </w:r>
    </w:p>
    <w:p w:rsidR="005C623B" w:rsidRPr="00177194" w:rsidRDefault="005C623B" w:rsidP="007B1DEA">
      <w:pPr>
        <w:tabs>
          <w:tab w:val="left" w:pos="1560"/>
        </w:tabs>
        <w:adjustRightInd w:val="0"/>
        <w:jc w:val="both"/>
        <w:rPr>
          <w:color w:val="000000"/>
        </w:rPr>
      </w:pPr>
      <w:r w:rsidRPr="00177194">
        <w:rPr>
          <w:color w:val="000000"/>
        </w:rPr>
        <w:t>Большой спортзал – площадь 282 кв.м</w:t>
      </w:r>
    </w:p>
    <w:p w:rsidR="005C623B" w:rsidRPr="00177194" w:rsidRDefault="005C623B" w:rsidP="007B1DEA">
      <w:pPr>
        <w:tabs>
          <w:tab w:val="left" w:pos="1560"/>
        </w:tabs>
        <w:adjustRightInd w:val="0"/>
        <w:jc w:val="both"/>
        <w:rPr>
          <w:color w:val="000000"/>
        </w:rPr>
      </w:pPr>
      <w:r w:rsidRPr="00177194">
        <w:rPr>
          <w:color w:val="000000"/>
        </w:rPr>
        <w:t>Малый спортзал – площадь 132,2 кв.м</w:t>
      </w:r>
    </w:p>
    <w:p w:rsidR="005C623B" w:rsidRPr="00177194" w:rsidRDefault="005C623B" w:rsidP="007B1DEA">
      <w:pPr>
        <w:tabs>
          <w:tab w:val="left" w:pos="1560"/>
        </w:tabs>
        <w:adjustRightInd w:val="0"/>
        <w:jc w:val="both"/>
        <w:rPr>
          <w:color w:val="000000"/>
        </w:rPr>
      </w:pPr>
      <w:r>
        <w:rPr>
          <w:color w:val="000000"/>
        </w:rPr>
        <w:lastRenderedPageBreak/>
        <w:t>Площадка для спортивных игр</w:t>
      </w:r>
    </w:p>
    <w:p w:rsidR="005C623B" w:rsidRDefault="005C623B" w:rsidP="007B1DEA">
      <w:pPr>
        <w:tabs>
          <w:tab w:val="left" w:pos="1560"/>
        </w:tabs>
        <w:adjustRightInd w:val="0"/>
        <w:jc w:val="both"/>
        <w:rPr>
          <w:color w:val="000000"/>
        </w:rPr>
      </w:pPr>
      <w:r w:rsidRPr="00177194">
        <w:rPr>
          <w:b/>
          <w:color w:val="000000"/>
        </w:rPr>
        <w:t xml:space="preserve"> Столовая</w:t>
      </w:r>
      <w:r w:rsidRPr="00177194">
        <w:rPr>
          <w:color w:val="000000"/>
        </w:rPr>
        <w:t xml:space="preserve"> – площадь 138,5 кв.м, на 200 посадочных мест.</w:t>
      </w:r>
    </w:p>
    <w:p w:rsidR="005C623B" w:rsidRPr="007B1DEA" w:rsidRDefault="005C623B" w:rsidP="007B1DEA">
      <w:pPr>
        <w:tabs>
          <w:tab w:val="left" w:pos="1560"/>
        </w:tabs>
        <w:adjustRightInd w:val="0"/>
        <w:jc w:val="both"/>
        <w:rPr>
          <w:color w:val="000000"/>
        </w:rPr>
      </w:pPr>
      <w:r w:rsidRPr="00177194">
        <w:rPr>
          <w:b/>
          <w:color w:val="000000"/>
        </w:rPr>
        <w:t xml:space="preserve">Медицинский кабинет. </w:t>
      </w:r>
    </w:p>
    <w:p w:rsidR="005C623B" w:rsidRPr="00177194" w:rsidRDefault="005C623B" w:rsidP="007B1DEA">
      <w:pPr>
        <w:tabs>
          <w:tab w:val="left" w:pos="1560"/>
        </w:tabs>
        <w:adjustRightInd w:val="0"/>
        <w:jc w:val="both"/>
        <w:rPr>
          <w:b/>
          <w:color w:val="000000"/>
        </w:rPr>
      </w:pPr>
      <w:r w:rsidRPr="00177194">
        <w:rPr>
          <w:b/>
          <w:color w:val="000000"/>
        </w:rPr>
        <w:t xml:space="preserve"> Кабинет педагога-психолога</w:t>
      </w:r>
    </w:p>
    <w:p w:rsidR="005C623B" w:rsidRPr="00177194" w:rsidRDefault="005C623B" w:rsidP="007B1DEA">
      <w:pPr>
        <w:tabs>
          <w:tab w:val="left" w:pos="1560"/>
        </w:tabs>
        <w:adjustRightInd w:val="0"/>
        <w:jc w:val="both"/>
        <w:rPr>
          <w:b/>
          <w:color w:val="000000"/>
        </w:rPr>
      </w:pPr>
      <w:r w:rsidRPr="00177194">
        <w:rPr>
          <w:b/>
          <w:color w:val="000000"/>
        </w:rPr>
        <w:t>Логопедический кабинет</w:t>
      </w:r>
    </w:p>
    <w:p w:rsidR="005C623B" w:rsidRPr="00177194" w:rsidRDefault="005C623B" w:rsidP="007B1DEA">
      <w:pPr>
        <w:tabs>
          <w:tab w:val="left" w:pos="1560"/>
        </w:tabs>
        <w:adjustRightInd w:val="0"/>
        <w:jc w:val="both"/>
        <w:rPr>
          <w:b/>
          <w:color w:val="000000"/>
        </w:rPr>
      </w:pPr>
      <w:r w:rsidRPr="00177194">
        <w:rPr>
          <w:b/>
          <w:color w:val="000000"/>
        </w:rPr>
        <w:t>Кабинет социального педагога</w:t>
      </w:r>
    </w:p>
    <w:p w:rsidR="005C623B" w:rsidRPr="00177194" w:rsidRDefault="005C623B" w:rsidP="007B1DEA">
      <w:pPr>
        <w:tabs>
          <w:tab w:val="left" w:pos="1560"/>
        </w:tabs>
        <w:adjustRightInd w:val="0"/>
        <w:jc w:val="both"/>
        <w:rPr>
          <w:b/>
          <w:color w:val="000000"/>
        </w:rPr>
      </w:pPr>
    </w:p>
    <w:p w:rsidR="005C623B" w:rsidRPr="00177194" w:rsidRDefault="005C623B" w:rsidP="007B1DEA">
      <w:pPr>
        <w:tabs>
          <w:tab w:val="left" w:pos="1560"/>
        </w:tabs>
        <w:adjustRightInd w:val="0"/>
        <w:jc w:val="both"/>
        <w:rPr>
          <w:color w:val="000000"/>
        </w:rPr>
      </w:pPr>
      <w:r w:rsidRPr="00177194">
        <w:rPr>
          <w:color w:val="000000"/>
        </w:rPr>
        <w:t xml:space="preserve"> Обеспечен доступ к информационным системам и информационно-телекоммуникационным сетям (интернет).</w:t>
      </w:r>
    </w:p>
    <w:p w:rsidR="005C623B" w:rsidRPr="00803DCB" w:rsidRDefault="005C623B" w:rsidP="00BD7630">
      <w:pPr>
        <w:pStyle w:val="2"/>
        <w:ind w:right="-284"/>
        <w:rPr>
          <w:rFonts w:ascii="Times New Roman" w:hAnsi="Times New Roman"/>
          <w:sz w:val="36"/>
          <w:szCs w:val="36"/>
        </w:rPr>
      </w:pPr>
    </w:p>
    <w:tbl>
      <w:tblPr>
        <w:tblW w:w="10632" w:type="dxa"/>
        <w:tblCellSpacing w:w="15" w:type="dxa"/>
        <w:tblInd w:w="-687" w:type="dxa"/>
        <w:tblCellMar>
          <w:top w:w="15" w:type="dxa"/>
          <w:left w:w="15" w:type="dxa"/>
          <w:bottom w:w="15" w:type="dxa"/>
          <w:right w:w="15" w:type="dxa"/>
        </w:tblCellMar>
        <w:tblLook w:val="00A0"/>
      </w:tblPr>
      <w:tblGrid>
        <w:gridCol w:w="913"/>
        <w:gridCol w:w="7617"/>
        <w:gridCol w:w="2102"/>
      </w:tblGrid>
      <w:tr w:rsidR="005C623B" w:rsidTr="003D33C7">
        <w:trPr>
          <w:trHeight w:val="15"/>
          <w:tblCellSpacing w:w="15" w:type="dxa"/>
        </w:trPr>
        <w:tc>
          <w:tcPr>
            <w:tcW w:w="868" w:type="dxa"/>
            <w:vAlign w:val="center"/>
          </w:tcPr>
          <w:p w:rsidR="005C623B" w:rsidRDefault="005C623B">
            <w:pPr>
              <w:rPr>
                <w:sz w:val="2"/>
                <w:szCs w:val="2"/>
              </w:rPr>
            </w:pPr>
          </w:p>
        </w:tc>
        <w:tc>
          <w:tcPr>
            <w:tcW w:w="7587" w:type="dxa"/>
            <w:vAlign w:val="center"/>
          </w:tcPr>
          <w:p w:rsidR="005C623B" w:rsidRDefault="005C623B">
            <w:pPr>
              <w:rPr>
                <w:sz w:val="2"/>
                <w:szCs w:val="2"/>
              </w:rPr>
            </w:pPr>
          </w:p>
        </w:tc>
        <w:tc>
          <w:tcPr>
            <w:tcW w:w="2057" w:type="dxa"/>
            <w:vAlign w:val="center"/>
          </w:tcPr>
          <w:p w:rsidR="005C623B" w:rsidRDefault="005C623B">
            <w:pPr>
              <w:rPr>
                <w:sz w:val="2"/>
                <w:szCs w:val="2"/>
              </w:rPr>
            </w:pP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0"/>
                <w:szCs w:val="20"/>
              </w:rPr>
            </w:pPr>
            <w:r w:rsidRPr="001C73DE">
              <w:rPr>
                <w:sz w:val="20"/>
                <w:szCs w:val="20"/>
              </w:rPr>
              <w:t xml:space="preserve">N п/п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0"/>
                <w:szCs w:val="20"/>
              </w:rPr>
            </w:pPr>
            <w:r w:rsidRPr="001C73DE">
              <w:rPr>
                <w:sz w:val="20"/>
                <w:szCs w:val="20"/>
              </w:rPr>
              <w:t xml:space="preserve">Показатели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0"/>
                <w:szCs w:val="20"/>
              </w:rPr>
            </w:pPr>
            <w:r>
              <w:rPr>
                <w:sz w:val="20"/>
                <w:szCs w:val="20"/>
              </w:rPr>
              <w:t>Ед.</w:t>
            </w:r>
            <w:r w:rsidRPr="001C73DE">
              <w:rPr>
                <w:sz w:val="20"/>
                <w:szCs w:val="20"/>
              </w:rPr>
              <w:t>измерения</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b/>
                <w:bCs/>
                <w:sz w:val="22"/>
                <w:szCs w:val="22"/>
              </w:rPr>
              <w:t>1.</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b/>
                <w:bCs/>
                <w:sz w:val="22"/>
                <w:szCs w:val="22"/>
              </w:rPr>
              <w:t>Образовательная деятельность</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rPr>
                <w:sz w:val="22"/>
                <w:szCs w:val="22"/>
              </w:rPr>
            </w:pP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Общая численность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BD7630">
            <w:pPr>
              <w:pStyle w:val="formattext"/>
              <w:rPr>
                <w:sz w:val="22"/>
                <w:szCs w:val="22"/>
              </w:rPr>
            </w:pPr>
            <w:r>
              <w:rPr>
                <w:sz w:val="22"/>
                <w:szCs w:val="22"/>
              </w:rPr>
              <w:t>736</w:t>
            </w:r>
            <w:r w:rsidR="005C623B">
              <w:rPr>
                <w:sz w:val="22"/>
                <w:szCs w:val="22"/>
                <w:lang w:val="en-US"/>
              </w:rPr>
              <w:t xml:space="preserve"> </w:t>
            </w:r>
            <w:r w:rsidR="005C623B" w:rsidRPr="001C73DE">
              <w:rPr>
                <w:sz w:val="22"/>
                <w:szCs w:val="22"/>
              </w:rPr>
              <w:t>человек</w:t>
            </w:r>
            <w:r w:rsidR="005C623B">
              <w:rPr>
                <w:sz w:val="22"/>
                <w:szCs w:val="22"/>
              </w:rPr>
              <w:t>а      31 класс комплект</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 учащихся по образовательной программе начального общего образования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01D95" w:rsidRDefault="00BD7630">
            <w:pPr>
              <w:pStyle w:val="formattext"/>
              <w:rPr>
                <w:sz w:val="22"/>
                <w:szCs w:val="22"/>
                <w:lang w:val="en-US"/>
              </w:rPr>
            </w:pPr>
            <w:r>
              <w:rPr>
                <w:sz w:val="22"/>
                <w:szCs w:val="22"/>
              </w:rPr>
              <w:t>274</w:t>
            </w:r>
            <w:r w:rsidR="005C623B">
              <w:rPr>
                <w:sz w:val="22"/>
                <w:szCs w:val="22"/>
                <w:lang w:val="en-US"/>
              </w:rPr>
              <w:t xml:space="preserve"> </w:t>
            </w:r>
            <w:r w:rsidR="005C623B" w:rsidRPr="001C73DE">
              <w:rPr>
                <w:sz w:val="22"/>
                <w:szCs w:val="22"/>
              </w:rPr>
              <w:t>человек</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 учащихся по образовательной программе основного общего образования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01D95" w:rsidRDefault="00BD7630">
            <w:pPr>
              <w:pStyle w:val="formattext"/>
              <w:rPr>
                <w:sz w:val="22"/>
                <w:szCs w:val="22"/>
                <w:lang w:val="en-US"/>
              </w:rPr>
            </w:pPr>
            <w:r>
              <w:rPr>
                <w:sz w:val="22"/>
                <w:szCs w:val="22"/>
              </w:rPr>
              <w:t>385</w:t>
            </w:r>
            <w:r w:rsidR="005C623B">
              <w:rPr>
                <w:sz w:val="22"/>
                <w:szCs w:val="22"/>
                <w:lang w:val="en-US"/>
              </w:rPr>
              <w:t xml:space="preserve"> </w:t>
            </w:r>
            <w:r w:rsidR="005C623B" w:rsidRPr="001C73DE">
              <w:rPr>
                <w:sz w:val="22"/>
                <w:szCs w:val="22"/>
              </w:rPr>
              <w:t>человек</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 учащихся по образовательной программе среднего общего образования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BD7630">
            <w:pPr>
              <w:pStyle w:val="formattext"/>
              <w:rPr>
                <w:sz w:val="22"/>
                <w:szCs w:val="22"/>
              </w:rPr>
            </w:pPr>
            <w:r>
              <w:rPr>
                <w:sz w:val="22"/>
                <w:szCs w:val="22"/>
              </w:rPr>
              <w:t>77</w:t>
            </w:r>
            <w:r w:rsidR="005C623B">
              <w:rPr>
                <w:sz w:val="22"/>
                <w:szCs w:val="22"/>
              </w:rPr>
              <w:t xml:space="preserve"> </w:t>
            </w:r>
            <w:r w:rsidR="005C623B" w:rsidRPr="001C73DE">
              <w:rPr>
                <w:sz w:val="22"/>
                <w:szCs w:val="22"/>
              </w:rPr>
              <w:t xml:space="preserve">человек </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1.5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учащихся, успевающих на "4" и "5" по результатам промежуточной аттестации,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4E13FD">
            <w:pPr>
              <w:pStyle w:val="formattext"/>
              <w:rPr>
                <w:sz w:val="22"/>
                <w:szCs w:val="22"/>
              </w:rPr>
            </w:pPr>
            <w:r>
              <w:rPr>
                <w:sz w:val="22"/>
                <w:szCs w:val="22"/>
              </w:rPr>
              <w:t>425</w:t>
            </w:r>
            <w:r w:rsidR="005C623B">
              <w:rPr>
                <w:sz w:val="22"/>
                <w:szCs w:val="22"/>
              </w:rPr>
              <w:t xml:space="preserve">  </w:t>
            </w:r>
            <w:r w:rsidR="005C623B" w:rsidRPr="001C73DE">
              <w:rPr>
                <w:sz w:val="22"/>
                <w:szCs w:val="22"/>
              </w:rPr>
              <w:t>человек/</w:t>
            </w:r>
            <w:r>
              <w:rPr>
                <w:sz w:val="22"/>
                <w:szCs w:val="22"/>
              </w:rPr>
              <w:t>58</w:t>
            </w:r>
            <w:r w:rsidR="005C623B"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Pr>
                <w:sz w:val="22"/>
                <w:szCs w:val="22"/>
              </w:rPr>
              <w:t>1.6</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Средний балл единого государственного экзамена выпускников 11 класса по русскому языку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01D95" w:rsidRDefault="005C623B" w:rsidP="004B641A">
            <w:pPr>
              <w:pStyle w:val="formattext"/>
              <w:tabs>
                <w:tab w:val="left" w:pos="935"/>
              </w:tabs>
              <w:rPr>
                <w:sz w:val="22"/>
                <w:szCs w:val="22"/>
                <w:lang w:val="en-US"/>
              </w:rPr>
            </w:pPr>
            <w:r>
              <w:rPr>
                <w:sz w:val="22"/>
                <w:szCs w:val="22"/>
              </w:rPr>
              <w:t>68</w:t>
            </w:r>
            <w:r>
              <w:rPr>
                <w:sz w:val="22"/>
                <w:szCs w:val="22"/>
                <w:lang w:val="en-US"/>
              </w:rPr>
              <w:t>,</w:t>
            </w:r>
            <w:r w:rsidR="00ED131D">
              <w:rPr>
                <w:sz w:val="22"/>
                <w:szCs w:val="22"/>
              </w:rPr>
              <w:t>8</w:t>
            </w:r>
            <w:r>
              <w:rPr>
                <w:sz w:val="22"/>
                <w:szCs w:val="22"/>
                <w:lang w:val="en-US"/>
              </w:rPr>
              <w:tab/>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Pr>
                <w:sz w:val="22"/>
                <w:szCs w:val="22"/>
              </w:rPr>
              <w:t>1.7</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Средний балл единого государственного экзамена выпускников 11 класса по математике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01D95" w:rsidRDefault="00ED131D" w:rsidP="00101D95">
            <w:pPr>
              <w:pStyle w:val="formattext"/>
              <w:rPr>
                <w:sz w:val="22"/>
                <w:szCs w:val="22"/>
              </w:rPr>
            </w:pPr>
            <w:r>
              <w:rPr>
                <w:sz w:val="22"/>
                <w:szCs w:val="22"/>
              </w:rPr>
              <w:t>59,7</w:t>
            </w:r>
            <w:r w:rsidR="005C623B">
              <w:rPr>
                <w:sz w:val="22"/>
                <w:szCs w:val="22"/>
              </w:rPr>
              <w:t xml:space="preserve"> </w:t>
            </w:r>
            <w:r w:rsidR="005C623B">
              <w:rPr>
                <w:sz w:val="22"/>
                <w:szCs w:val="22"/>
                <w:lang w:val="en-US"/>
              </w:rPr>
              <w:t>(</w:t>
            </w:r>
            <w:r w:rsidR="005C623B">
              <w:rPr>
                <w:sz w:val="22"/>
                <w:szCs w:val="22"/>
              </w:rPr>
              <w:t>профиль)</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1.10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Pr>
                <w:sz w:val="22"/>
                <w:szCs w:val="22"/>
              </w:rPr>
              <w:t xml:space="preserve">0 </w:t>
            </w:r>
            <w:r w:rsidRPr="001C73DE">
              <w:rPr>
                <w:sz w:val="22"/>
                <w:szCs w:val="22"/>
              </w:rPr>
              <w:t>человек/</w:t>
            </w:r>
            <w:r>
              <w:rPr>
                <w:sz w:val="22"/>
                <w:szCs w:val="22"/>
              </w:rPr>
              <w:t>0</w:t>
            </w:r>
            <w:r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1.11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Pr>
                <w:sz w:val="22"/>
                <w:szCs w:val="22"/>
              </w:rPr>
              <w:t xml:space="preserve">0 </w:t>
            </w:r>
            <w:r w:rsidRPr="001C73DE">
              <w:rPr>
                <w:sz w:val="22"/>
                <w:szCs w:val="22"/>
              </w:rPr>
              <w:t>человек/</w:t>
            </w:r>
            <w:r>
              <w:rPr>
                <w:sz w:val="22"/>
                <w:szCs w:val="22"/>
              </w:rPr>
              <w:t>0</w:t>
            </w:r>
            <w:r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1.12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Pr>
                <w:sz w:val="22"/>
                <w:szCs w:val="22"/>
              </w:rPr>
              <w:t xml:space="preserve">0 </w:t>
            </w:r>
            <w:r w:rsidRPr="001C73DE">
              <w:rPr>
                <w:sz w:val="22"/>
                <w:szCs w:val="22"/>
              </w:rPr>
              <w:t>человек/</w:t>
            </w:r>
            <w:r>
              <w:rPr>
                <w:sz w:val="22"/>
                <w:szCs w:val="22"/>
              </w:rPr>
              <w:t>0</w:t>
            </w:r>
            <w:r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1.13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Pr>
                <w:sz w:val="22"/>
                <w:szCs w:val="22"/>
              </w:rPr>
              <w:t xml:space="preserve">0 </w:t>
            </w:r>
            <w:r w:rsidRPr="001C73DE">
              <w:rPr>
                <w:sz w:val="22"/>
                <w:szCs w:val="22"/>
              </w:rPr>
              <w:t>человек/</w:t>
            </w:r>
            <w:r>
              <w:rPr>
                <w:sz w:val="22"/>
                <w:szCs w:val="22"/>
              </w:rPr>
              <w:t>0</w:t>
            </w:r>
            <w:r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1.14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Pr>
                <w:sz w:val="22"/>
                <w:szCs w:val="22"/>
              </w:rPr>
              <w:t xml:space="preserve">0 </w:t>
            </w:r>
            <w:r w:rsidRPr="001C73DE">
              <w:rPr>
                <w:sz w:val="22"/>
                <w:szCs w:val="22"/>
              </w:rPr>
              <w:t>человек/</w:t>
            </w:r>
            <w:r>
              <w:rPr>
                <w:sz w:val="22"/>
                <w:szCs w:val="22"/>
              </w:rPr>
              <w:t>0</w:t>
            </w:r>
            <w:r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1.15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Pr>
                <w:sz w:val="22"/>
                <w:szCs w:val="22"/>
              </w:rPr>
              <w:t xml:space="preserve">0 </w:t>
            </w:r>
            <w:r w:rsidRPr="001C73DE">
              <w:rPr>
                <w:sz w:val="22"/>
                <w:szCs w:val="22"/>
              </w:rPr>
              <w:t>человек/%</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1.16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476ABD">
            <w:pPr>
              <w:pStyle w:val="formattext"/>
              <w:rPr>
                <w:sz w:val="22"/>
                <w:szCs w:val="22"/>
              </w:rPr>
            </w:pPr>
            <w:r>
              <w:rPr>
                <w:sz w:val="22"/>
                <w:szCs w:val="22"/>
              </w:rPr>
              <w:t>5</w:t>
            </w:r>
            <w:r w:rsidR="005C623B">
              <w:rPr>
                <w:sz w:val="22"/>
                <w:szCs w:val="22"/>
              </w:rPr>
              <w:t xml:space="preserve"> </w:t>
            </w:r>
            <w:r w:rsidR="005C623B" w:rsidRPr="001C73DE">
              <w:rPr>
                <w:sz w:val="22"/>
                <w:szCs w:val="22"/>
              </w:rPr>
              <w:t>человек</w:t>
            </w:r>
            <w:r w:rsidR="005C623B">
              <w:rPr>
                <w:sz w:val="22"/>
                <w:szCs w:val="22"/>
              </w:rPr>
              <w:t xml:space="preserve">а </w:t>
            </w:r>
            <w:r w:rsidR="005C623B" w:rsidRPr="001C73DE">
              <w:rPr>
                <w:sz w:val="22"/>
                <w:szCs w:val="22"/>
              </w:rPr>
              <w:t>/</w:t>
            </w:r>
            <w:r w:rsidR="00114A89">
              <w:rPr>
                <w:sz w:val="22"/>
                <w:szCs w:val="22"/>
              </w:rPr>
              <w:t>8</w:t>
            </w:r>
            <w:r w:rsidR="005C623B"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1.17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476ABD">
            <w:pPr>
              <w:pStyle w:val="formattext"/>
              <w:rPr>
                <w:sz w:val="22"/>
                <w:szCs w:val="22"/>
              </w:rPr>
            </w:pPr>
            <w:r>
              <w:rPr>
                <w:sz w:val="22"/>
                <w:szCs w:val="22"/>
              </w:rPr>
              <w:t>4</w:t>
            </w:r>
            <w:r w:rsidR="005C623B">
              <w:rPr>
                <w:sz w:val="22"/>
                <w:szCs w:val="22"/>
              </w:rPr>
              <w:t xml:space="preserve"> </w:t>
            </w:r>
            <w:r w:rsidR="005C623B" w:rsidRPr="001C73DE">
              <w:rPr>
                <w:sz w:val="22"/>
                <w:szCs w:val="22"/>
              </w:rPr>
              <w:t>человек</w:t>
            </w:r>
            <w:r w:rsidR="005C623B">
              <w:rPr>
                <w:sz w:val="22"/>
                <w:szCs w:val="22"/>
              </w:rPr>
              <w:t xml:space="preserve"> </w:t>
            </w:r>
            <w:r w:rsidR="005C623B" w:rsidRPr="001C73DE">
              <w:rPr>
                <w:sz w:val="22"/>
                <w:szCs w:val="22"/>
              </w:rPr>
              <w:t>/</w:t>
            </w:r>
            <w:r w:rsidR="00114A89">
              <w:rPr>
                <w:sz w:val="22"/>
                <w:szCs w:val="22"/>
              </w:rPr>
              <w:t>14</w:t>
            </w:r>
            <w:r w:rsidR="005C623B"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1.18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учащихся, принявших участие в различных олимпиадах, смотрах, конкурсах,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792977" w:rsidP="00792977">
            <w:pPr>
              <w:pStyle w:val="formattext"/>
              <w:rPr>
                <w:sz w:val="22"/>
                <w:szCs w:val="22"/>
              </w:rPr>
            </w:pPr>
            <w:r>
              <w:rPr>
                <w:sz w:val="22"/>
                <w:szCs w:val="22"/>
              </w:rPr>
              <w:t>631/86</w:t>
            </w:r>
            <w:r w:rsidR="005C623B"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1.19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учащихся-победителей и призеров </w:t>
            </w:r>
            <w:r w:rsidRPr="001C73DE">
              <w:rPr>
                <w:sz w:val="22"/>
                <w:szCs w:val="22"/>
              </w:rPr>
              <w:lastRenderedPageBreak/>
              <w:t>олимпиад, смотров, конкурсов, в общей численности учащихся,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792977">
            <w:pPr>
              <w:pStyle w:val="formattext"/>
              <w:rPr>
                <w:sz w:val="22"/>
                <w:szCs w:val="22"/>
              </w:rPr>
            </w:pPr>
            <w:r>
              <w:rPr>
                <w:sz w:val="22"/>
                <w:szCs w:val="22"/>
              </w:rPr>
              <w:lastRenderedPageBreak/>
              <w:t>260/35</w:t>
            </w:r>
            <w:r w:rsidR="005C623B"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lastRenderedPageBreak/>
              <w:t xml:space="preserve">1.19.1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Регионального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792977">
            <w:pPr>
              <w:pStyle w:val="formattext"/>
              <w:rPr>
                <w:sz w:val="22"/>
                <w:szCs w:val="22"/>
              </w:rPr>
            </w:pPr>
            <w:r>
              <w:rPr>
                <w:sz w:val="22"/>
                <w:szCs w:val="22"/>
              </w:rPr>
              <w:t>190 /26</w:t>
            </w:r>
            <w:r w:rsidR="005C623B"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1.19.2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Федерального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792977">
            <w:pPr>
              <w:pStyle w:val="formattext"/>
              <w:rPr>
                <w:sz w:val="22"/>
                <w:szCs w:val="22"/>
              </w:rPr>
            </w:pPr>
            <w:r>
              <w:rPr>
                <w:sz w:val="22"/>
                <w:szCs w:val="22"/>
              </w:rPr>
              <w:t>39</w:t>
            </w:r>
            <w:r w:rsidR="005C623B">
              <w:rPr>
                <w:sz w:val="22"/>
                <w:szCs w:val="22"/>
              </w:rPr>
              <w:t>/5</w:t>
            </w:r>
            <w:r w:rsidR="005C623B"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1.19.3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Международного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792977">
            <w:pPr>
              <w:pStyle w:val="formattext"/>
              <w:rPr>
                <w:sz w:val="22"/>
                <w:szCs w:val="22"/>
              </w:rPr>
            </w:pPr>
            <w:r>
              <w:rPr>
                <w:sz w:val="22"/>
                <w:szCs w:val="22"/>
              </w:rPr>
              <w:t>24</w:t>
            </w:r>
            <w:r w:rsidR="005C623B">
              <w:rPr>
                <w:sz w:val="22"/>
                <w:szCs w:val="22"/>
              </w:rPr>
              <w:t xml:space="preserve"> </w:t>
            </w:r>
            <w:r w:rsidR="005C623B" w:rsidRPr="001C73DE">
              <w:rPr>
                <w:sz w:val="22"/>
                <w:szCs w:val="22"/>
              </w:rPr>
              <w:t>/</w:t>
            </w:r>
            <w:r>
              <w:rPr>
                <w:sz w:val="22"/>
                <w:szCs w:val="22"/>
              </w:rPr>
              <w:t>3</w:t>
            </w:r>
            <w:r w:rsidR="005C623B"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1.20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00286A">
            <w:pPr>
              <w:pStyle w:val="formattext"/>
              <w:rPr>
                <w:sz w:val="22"/>
                <w:szCs w:val="22"/>
              </w:rPr>
            </w:pPr>
            <w:r>
              <w:rPr>
                <w:sz w:val="22"/>
                <w:szCs w:val="22"/>
              </w:rPr>
              <w:t>77/10</w:t>
            </w:r>
            <w:r w:rsidR="005C623B">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1.21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учащихся, получающих образование в рамках профильного обучения,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00286A">
            <w:pPr>
              <w:pStyle w:val="formattext"/>
              <w:rPr>
                <w:sz w:val="22"/>
                <w:szCs w:val="22"/>
              </w:rPr>
            </w:pPr>
            <w:r>
              <w:rPr>
                <w:sz w:val="22"/>
                <w:szCs w:val="22"/>
              </w:rPr>
              <w:t>35</w:t>
            </w:r>
            <w:r w:rsidR="005C623B" w:rsidRPr="001C73DE">
              <w:rPr>
                <w:sz w:val="22"/>
                <w:szCs w:val="22"/>
              </w:rPr>
              <w:t>/</w:t>
            </w:r>
            <w:r>
              <w:rPr>
                <w:sz w:val="22"/>
                <w:szCs w:val="22"/>
              </w:rPr>
              <w:t>4</w:t>
            </w:r>
            <w:r w:rsidR="005C623B"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1.22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Pr>
                <w:sz w:val="22"/>
                <w:szCs w:val="22"/>
              </w:rPr>
              <w:t>0</w:t>
            </w:r>
            <w:r w:rsidRPr="001C73DE">
              <w:rPr>
                <w:sz w:val="22"/>
                <w:szCs w:val="22"/>
              </w:rPr>
              <w:t>человек/</w:t>
            </w:r>
            <w:r>
              <w:rPr>
                <w:sz w:val="22"/>
                <w:szCs w:val="22"/>
              </w:rPr>
              <w:t>0</w:t>
            </w:r>
            <w:r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1.23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учащихся в рамках сетевой формы реализации образовательных программ,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Pr>
                <w:sz w:val="22"/>
                <w:szCs w:val="22"/>
              </w:rPr>
              <w:t>0</w:t>
            </w:r>
            <w:r w:rsidRPr="001C73DE">
              <w:rPr>
                <w:sz w:val="22"/>
                <w:szCs w:val="22"/>
              </w:rPr>
              <w:t>человек/</w:t>
            </w:r>
            <w:r>
              <w:rPr>
                <w:sz w:val="22"/>
                <w:szCs w:val="22"/>
              </w:rPr>
              <w:t>0</w:t>
            </w:r>
            <w:r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1.24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Общая численность педагогических работников,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00286A">
            <w:pPr>
              <w:pStyle w:val="formattext"/>
              <w:rPr>
                <w:sz w:val="22"/>
                <w:szCs w:val="22"/>
              </w:rPr>
            </w:pPr>
            <w:r>
              <w:rPr>
                <w:sz w:val="22"/>
                <w:szCs w:val="22"/>
              </w:rPr>
              <w:t>59</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1.25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педагогических работников, имеющих высшее образование,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130B0F">
            <w:pPr>
              <w:pStyle w:val="formattext"/>
              <w:rPr>
                <w:sz w:val="22"/>
                <w:szCs w:val="22"/>
              </w:rPr>
            </w:pPr>
            <w:r>
              <w:rPr>
                <w:sz w:val="22"/>
                <w:szCs w:val="22"/>
              </w:rPr>
              <w:t>55</w:t>
            </w:r>
            <w:r w:rsidR="005C623B">
              <w:rPr>
                <w:sz w:val="22"/>
                <w:szCs w:val="22"/>
              </w:rPr>
              <w:t xml:space="preserve"> </w:t>
            </w:r>
            <w:r w:rsidR="005C623B" w:rsidRPr="001C73DE">
              <w:rPr>
                <w:sz w:val="22"/>
                <w:szCs w:val="22"/>
              </w:rPr>
              <w:t>человек/</w:t>
            </w:r>
            <w:r>
              <w:rPr>
                <w:sz w:val="22"/>
                <w:szCs w:val="22"/>
              </w:rPr>
              <w:t>93</w:t>
            </w:r>
            <w:r w:rsidR="005C623B"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1.26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130B0F">
            <w:pPr>
              <w:pStyle w:val="formattext"/>
              <w:rPr>
                <w:sz w:val="22"/>
                <w:szCs w:val="22"/>
              </w:rPr>
            </w:pPr>
            <w:r>
              <w:rPr>
                <w:sz w:val="22"/>
                <w:szCs w:val="22"/>
              </w:rPr>
              <w:t>55</w:t>
            </w:r>
            <w:r w:rsidR="005C623B">
              <w:rPr>
                <w:sz w:val="22"/>
                <w:szCs w:val="22"/>
              </w:rPr>
              <w:t xml:space="preserve"> </w:t>
            </w:r>
            <w:r w:rsidR="005C623B" w:rsidRPr="001C73DE">
              <w:rPr>
                <w:sz w:val="22"/>
                <w:szCs w:val="22"/>
              </w:rPr>
              <w:t>человек/</w:t>
            </w:r>
            <w:r>
              <w:rPr>
                <w:sz w:val="22"/>
                <w:szCs w:val="22"/>
              </w:rPr>
              <w:t>93</w:t>
            </w:r>
            <w:r w:rsidR="005C623B"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1.27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130B0F">
            <w:pPr>
              <w:pStyle w:val="formattext"/>
              <w:rPr>
                <w:sz w:val="22"/>
                <w:szCs w:val="22"/>
              </w:rPr>
            </w:pPr>
            <w:r>
              <w:rPr>
                <w:sz w:val="22"/>
                <w:szCs w:val="22"/>
              </w:rPr>
              <w:t>4</w:t>
            </w:r>
            <w:r w:rsidR="005C623B">
              <w:rPr>
                <w:sz w:val="22"/>
                <w:szCs w:val="22"/>
              </w:rPr>
              <w:t xml:space="preserve"> </w:t>
            </w:r>
            <w:r w:rsidR="005C623B" w:rsidRPr="001C73DE">
              <w:rPr>
                <w:sz w:val="22"/>
                <w:szCs w:val="22"/>
              </w:rPr>
              <w:t>человек</w:t>
            </w:r>
            <w:r w:rsidR="005C623B">
              <w:rPr>
                <w:sz w:val="22"/>
                <w:szCs w:val="22"/>
              </w:rPr>
              <w:t>а</w:t>
            </w:r>
            <w:r w:rsidR="005C623B" w:rsidRPr="001C73DE">
              <w:rPr>
                <w:sz w:val="22"/>
                <w:szCs w:val="22"/>
              </w:rPr>
              <w:t>/</w:t>
            </w:r>
            <w:r>
              <w:rPr>
                <w:sz w:val="22"/>
                <w:szCs w:val="22"/>
              </w:rPr>
              <w:t xml:space="preserve"> 6</w:t>
            </w:r>
            <w:r w:rsidR="005C623B"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1.28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130B0F">
            <w:pPr>
              <w:pStyle w:val="formattext"/>
              <w:rPr>
                <w:sz w:val="22"/>
                <w:szCs w:val="22"/>
              </w:rPr>
            </w:pPr>
            <w:r>
              <w:rPr>
                <w:sz w:val="22"/>
                <w:szCs w:val="22"/>
              </w:rPr>
              <w:t>4</w:t>
            </w:r>
            <w:r w:rsidR="005C623B">
              <w:rPr>
                <w:sz w:val="22"/>
                <w:szCs w:val="22"/>
              </w:rPr>
              <w:t xml:space="preserve"> </w:t>
            </w:r>
            <w:r w:rsidR="005C623B" w:rsidRPr="001C73DE">
              <w:rPr>
                <w:sz w:val="22"/>
                <w:szCs w:val="22"/>
              </w:rPr>
              <w:t>человек</w:t>
            </w:r>
            <w:r w:rsidR="005C623B">
              <w:rPr>
                <w:sz w:val="22"/>
                <w:szCs w:val="22"/>
              </w:rPr>
              <w:t>а</w:t>
            </w:r>
            <w:r w:rsidR="005C623B" w:rsidRPr="001C73DE">
              <w:rPr>
                <w:sz w:val="22"/>
                <w:szCs w:val="22"/>
              </w:rPr>
              <w:t>/</w:t>
            </w:r>
            <w:r>
              <w:rPr>
                <w:sz w:val="22"/>
                <w:szCs w:val="22"/>
              </w:rPr>
              <w:t>6</w:t>
            </w:r>
            <w:r w:rsidR="005C623B"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1.29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757E5A">
            <w:pPr>
              <w:pStyle w:val="formattext"/>
              <w:rPr>
                <w:sz w:val="22"/>
                <w:szCs w:val="22"/>
              </w:rPr>
            </w:pPr>
            <w:r>
              <w:rPr>
                <w:sz w:val="22"/>
                <w:szCs w:val="22"/>
              </w:rPr>
              <w:t>54</w:t>
            </w:r>
            <w:r w:rsidR="005C623B">
              <w:rPr>
                <w:sz w:val="22"/>
                <w:szCs w:val="22"/>
              </w:rPr>
              <w:t xml:space="preserve"> </w:t>
            </w:r>
            <w:r w:rsidR="005C623B" w:rsidRPr="001C73DE">
              <w:rPr>
                <w:sz w:val="22"/>
                <w:szCs w:val="22"/>
              </w:rPr>
              <w:t>человек/</w:t>
            </w:r>
            <w:r w:rsidR="005C623B">
              <w:rPr>
                <w:sz w:val="22"/>
                <w:szCs w:val="22"/>
              </w:rPr>
              <w:t>93</w:t>
            </w:r>
            <w:r w:rsidR="005C623B"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1.29.1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Высшая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3787F">
            <w:pPr>
              <w:pStyle w:val="formattext"/>
              <w:rPr>
                <w:sz w:val="22"/>
                <w:szCs w:val="22"/>
              </w:rPr>
            </w:pPr>
            <w:r>
              <w:rPr>
                <w:sz w:val="22"/>
                <w:szCs w:val="22"/>
              </w:rPr>
              <w:t>21</w:t>
            </w:r>
            <w:r w:rsidR="005C623B">
              <w:rPr>
                <w:sz w:val="22"/>
                <w:szCs w:val="22"/>
              </w:rPr>
              <w:t xml:space="preserve"> </w:t>
            </w:r>
            <w:r w:rsidR="005C623B" w:rsidRPr="001C73DE">
              <w:rPr>
                <w:sz w:val="22"/>
                <w:szCs w:val="22"/>
              </w:rPr>
              <w:t>человек/</w:t>
            </w:r>
            <w:r w:rsidR="00757E5A">
              <w:rPr>
                <w:sz w:val="22"/>
                <w:szCs w:val="22"/>
              </w:rPr>
              <w:t>36</w:t>
            </w:r>
            <w:r w:rsidR="005C623B"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1.29.2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Первая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757E5A">
            <w:pPr>
              <w:pStyle w:val="formattext"/>
              <w:rPr>
                <w:sz w:val="22"/>
                <w:szCs w:val="22"/>
              </w:rPr>
            </w:pPr>
            <w:r>
              <w:rPr>
                <w:sz w:val="22"/>
                <w:szCs w:val="22"/>
              </w:rPr>
              <w:t>33</w:t>
            </w:r>
            <w:r w:rsidR="005C623B">
              <w:rPr>
                <w:sz w:val="22"/>
                <w:szCs w:val="22"/>
              </w:rPr>
              <w:t xml:space="preserve"> </w:t>
            </w:r>
            <w:r w:rsidR="005C623B" w:rsidRPr="001C73DE">
              <w:rPr>
                <w:sz w:val="22"/>
                <w:szCs w:val="22"/>
              </w:rPr>
              <w:t>человек/</w:t>
            </w:r>
            <w:r>
              <w:rPr>
                <w:sz w:val="22"/>
                <w:szCs w:val="22"/>
              </w:rPr>
              <w:t>56</w:t>
            </w:r>
            <w:r w:rsidR="005C623B"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1.30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rsidP="00264AC5">
            <w:pPr>
              <w:pStyle w:val="formattext"/>
              <w:rPr>
                <w:sz w:val="22"/>
                <w:szCs w:val="22"/>
              </w:rPr>
            </w:pP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1.30.1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До 5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Pr>
                <w:sz w:val="22"/>
                <w:szCs w:val="22"/>
              </w:rPr>
              <w:t xml:space="preserve">2 </w:t>
            </w:r>
            <w:r w:rsidRPr="001C73DE">
              <w:rPr>
                <w:sz w:val="22"/>
                <w:szCs w:val="22"/>
              </w:rPr>
              <w:t>человек</w:t>
            </w:r>
            <w:r>
              <w:rPr>
                <w:sz w:val="22"/>
                <w:szCs w:val="22"/>
              </w:rPr>
              <w:t>а</w:t>
            </w:r>
            <w:r w:rsidRPr="001C73DE">
              <w:rPr>
                <w:sz w:val="22"/>
                <w:szCs w:val="22"/>
              </w:rPr>
              <w:t>/</w:t>
            </w:r>
            <w:r>
              <w:rPr>
                <w:sz w:val="22"/>
                <w:szCs w:val="22"/>
              </w:rPr>
              <w:t>3</w:t>
            </w:r>
            <w:r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1.30.2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Свыше 30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757E5A">
            <w:pPr>
              <w:pStyle w:val="formattext"/>
              <w:rPr>
                <w:sz w:val="22"/>
                <w:szCs w:val="22"/>
              </w:rPr>
            </w:pPr>
            <w:r>
              <w:rPr>
                <w:sz w:val="22"/>
                <w:szCs w:val="22"/>
              </w:rPr>
              <w:t>20</w:t>
            </w:r>
            <w:r w:rsidR="005C623B">
              <w:rPr>
                <w:sz w:val="22"/>
                <w:szCs w:val="22"/>
              </w:rPr>
              <w:t xml:space="preserve"> </w:t>
            </w:r>
            <w:r w:rsidR="005C623B" w:rsidRPr="001C73DE">
              <w:rPr>
                <w:sz w:val="22"/>
                <w:szCs w:val="22"/>
              </w:rPr>
              <w:t>человек/</w:t>
            </w:r>
            <w:r>
              <w:rPr>
                <w:sz w:val="22"/>
                <w:szCs w:val="22"/>
              </w:rPr>
              <w:t>34</w:t>
            </w:r>
            <w:r w:rsidR="005C623B"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1.31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rsidP="001C73DE">
            <w:pPr>
              <w:pStyle w:val="formattext"/>
              <w:ind w:right="-173"/>
              <w:rPr>
                <w:sz w:val="22"/>
                <w:szCs w:val="22"/>
              </w:rPr>
            </w:pPr>
            <w:r w:rsidRPr="001C73DE">
              <w:rPr>
                <w:sz w:val="22"/>
                <w:szCs w:val="22"/>
              </w:rPr>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Pr>
                <w:sz w:val="22"/>
                <w:szCs w:val="22"/>
              </w:rPr>
              <w:t xml:space="preserve">3 </w:t>
            </w:r>
            <w:r w:rsidRPr="001C73DE">
              <w:rPr>
                <w:sz w:val="22"/>
                <w:szCs w:val="22"/>
              </w:rPr>
              <w:t>человек</w:t>
            </w:r>
            <w:r>
              <w:rPr>
                <w:sz w:val="22"/>
                <w:szCs w:val="22"/>
              </w:rPr>
              <w:t>а</w:t>
            </w:r>
            <w:r w:rsidRPr="001C73DE">
              <w:rPr>
                <w:sz w:val="22"/>
                <w:szCs w:val="22"/>
              </w:rPr>
              <w:t>/</w:t>
            </w:r>
            <w:r>
              <w:rPr>
                <w:sz w:val="22"/>
                <w:szCs w:val="22"/>
              </w:rPr>
              <w:t>4</w:t>
            </w:r>
            <w:r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1.32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rsidP="001C73DE">
            <w:pPr>
              <w:pStyle w:val="formattext"/>
              <w:ind w:right="-173"/>
              <w:rPr>
                <w:sz w:val="22"/>
                <w:szCs w:val="22"/>
              </w:rPr>
            </w:pPr>
            <w:r w:rsidRPr="001C73DE">
              <w:rPr>
                <w:sz w:val="22"/>
                <w:szCs w:val="22"/>
              </w:rPr>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F530E5">
            <w:pPr>
              <w:pStyle w:val="formattext"/>
              <w:rPr>
                <w:sz w:val="22"/>
                <w:szCs w:val="22"/>
              </w:rPr>
            </w:pPr>
            <w:r>
              <w:rPr>
                <w:sz w:val="22"/>
                <w:szCs w:val="22"/>
              </w:rPr>
              <w:t>13</w:t>
            </w:r>
            <w:r w:rsidR="005C623B">
              <w:rPr>
                <w:sz w:val="22"/>
                <w:szCs w:val="22"/>
              </w:rPr>
              <w:t xml:space="preserve"> </w:t>
            </w:r>
            <w:r w:rsidR="005C623B" w:rsidRPr="001C73DE">
              <w:rPr>
                <w:sz w:val="22"/>
                <w:szCs w:val="22"/>
              </w:rPr>
              <w:t>человек/</w:t>
            </w:r>
            <w:r>
              <w:rPr>
                <w:sz w:val="22"/>
                <w:szCs w:val="22"/>
              </w:rPr>
              <w:t>22</w:t>
            </w:r>
            <w:r w:rsidR="005C623B"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1.33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F530E5">
            <w:pPr>
              <w:pStyle w:val="formattext"/>
              <w:rPr>
                <w:sz w:val="22"/>
                <w:szCs w:val="22"/>
              </w:rPr>
            </w:pPr>
            <w:r>
              <w:rPr>
                <w:sz w:val="22"/>
                <w:szCs w:val="22"/>
              </w:rPr>
              <w:t>59</w:t>
            </w:r>
            <w:r w:rsidR="005C623B">
              <w:rPr>
                <w:sz w:val="22"/>
                <w:szCs w:val="22"/>
              </w:rPr>
              <w:t xml:space="preserve"> </w:t>
            </w:r>
            <w:r w:rsidR="005C623B" w:rsidRPr="001C73DE">
              <w:rPr>
                <w:sz w:val="22"/>
                <w:szCs w:val="22"/>
              </w:rPr>
              <w:t>человек</w:t>
            </w:r>
            <w:r w:rsidR="005C623B">
              <w:rPr>
                <w:sz w:val="22"/>
                <w:szCs w:val="22"/>
              </w:rPr>
              <w:t>а/ 100</w:t>
            </w:r>
            <w:r w:rsidR="005C623B"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1.34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w:t>
            </w:r>
            <w:r>
              <w:rPr>
                <w:sz w:val="22"/>
                <w:szCs w:val="22"/>
              </w:rPr>
              <w:t xml:space="preserve"> процессе ФГОС</w:t>
            </w:r>
            <w:r w:rsidRPr="001C73DE">
              <w:rPr>
                <w:sz w:val="22"/>
                <w:szCs w:val="22"/>
              </w:rPr>
              <w:t xml:space="preserve"> в общей численности педагогических и административно-хозяйственных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Pr>
                <w:sz w:val="22"/>
                <w:szCs w:val="22"/>
              </w:rPr>
              <w:t xml:space="preserve">60 </w:t>
            </w:r>
            <w:r w:rsidRPr="001C73DE">
              <w:rPr>
                <w:sz w:val="22"/>
                <w:szCs w:val="22"/>
              </w:rPr>
              <w:t>человек</w:t>
            </w:r>
            <w:r>
              <w:rPr>
                <w:sz w:val="22"/>
                <w:szCs w:val="22"/>
              </w:rPr>
              <w:t>а/ 100</w:t>
            </w:r>
            <w:bookmarkStart w:id="0" w:name="_GoBack"/>
            <w:bookmarkEnd w:id="0"/>
            <w:r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b/>
                <w:bCs/>
                <w:sz w:val="22"/>
                <w:szCs w:val="22"/>
              </w:rPr>
              <w:lastRenderedPageBreak/>
              <w:t>2.</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b/>
                <w:bCs/>
                <w:sz w:val="22"/>
                <w:szCs w:val="22"/>
              </w:rPr>
              <w:t>Инфраструктура</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rPr>
                <w:sz w:val="22"/>
                <w:szCs w:val="22"/>
              </w:rPr>
            </w:pP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2.1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Количество компьютеров в расчете на одного учащегося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Default="005C623B" w:rsidP="005C0E98">
            <w:pPr>
              <w:pStyle w:val="formattext"/>
              <w:rPr>
                <w:sz w:val="22"/>
                <w:szCs w:val="22"/>
              </w:rPr>
            </w:pPr>
            <w:r>
              <w:rPr>
                <w:sz w:val="22"/>
                <w:szCs w:val="22"/>
              </w:rPr>
              <w:t>168 ученических компьютеров;</w:t>
            </w:r>
          </w:p>
          <w:p w:rsidR="005C623B" w:rsidRPr="001C73DE" w:rsidRDefault="005C623B" w:rsidP="005C0E98">
            <w:pPr>
              <w:pStyle w:val="formattext"/>
              <w:rPr>
                <w:sz w:val="22"/>
                <w:szCs w:val="22"/>
              </w:rPr>
            </w:pPr>
            <w:r>
              <w:rPr>
                <w:sz w:val="22"/>
                <w:szCs w:val="22"/>
              </w:rPr>
              <w:t>24 планшета</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2.2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Pr>
                <w:sz w:val="22"/>
                <w:szCs w:val="22"/>
              </w:rPr>
              <w:t>14</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2.3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Наличие в образовательной организации системы электронного документооборота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Pr>
                <w:sz w:val="22"/>
                <w:szCs w:val="22"/>
              </w:rPr>
              <w:t>да</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2.4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Наличие читального зала библиотеки,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rsidP="00C911DF">
            <w:pPr>
              <w:pStyle w:val="formattext"/>
              <w:rPr>
                <w:sz w:val="22"/>
                <w:szCs w:val="22"/>
              </w:rPr>
            </w:pPr>
            <w:r w:rsidRPr="001C73DE">
              <w:rPr>
                <w:sz w:val="22"/>
                <w:szCs w:val="22"/>
              </w:rPr>
              <w:t xml:space="preserve">да </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2.4.1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С обеспечением возможности работы на стационарных компьютерах или использования переносных компьютеров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rsidP="00C911DF">
            <w:pPr>
              <w:pStyle w:val="formattext"/>
              <w:rPr>
                <w:sz w:val="22"/>
                <w:szCs w:val="22"/>
              </w:rPr>
            </w:pPr>
            <w:r w:rsidRPr="001C73DE">
              <w:rPr>
                <w:sz w:val="22"/>
                <w:szCs w:val="22"/>
              </w:rPr>
              <w:t xml:space="preserve">да </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2.4.2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С медиатекой</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rsidP="00C911DF">
            <w:pPr>
              <w:pStyle w:val="formattext"/>
              <w:rPr>
                <w:sz w:val="22"/>
                <w:szCs w:val="22"/>
              </w:rPr>
            </w:pPr>
            <w:r w:rsidRPr="001C73DE">
              <w:rPr>
                <w:sz w:val="22"/>
                <w:szCs w:val="22"/>
              </w:rPr>
              <w:t xml:space="preserve">да </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2.4.3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Оснащенного средствами сканирования и распознавания текстов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нет </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2.4.4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С выходом в Интернет с компьютеров, расположенных в помещении библиотеки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rsidP="00C911DF">
            <w:pPr>
              <w:pStyle w:val="formattext"/>
              <w:rPr>
                <w:sz w:val="22"/>
                <w:szCs w:val="22"/>
              </w:rPr>
            </w:pPr>
            <w:r w:rsidRPr="001C73DE">
              <w:rPr>
                <w:sz w:val="22"/>
                <w:szCs w:val="22"/>
              </w:rPr>
              <w:t xml:space="preserve">да </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2.4.5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С контролируемой распечаткой бумажных материалов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Pr>
                <w:sz w:val="22"/>
                <w:szCs w:val="22"/>
              </w:rPr>
              <w:t>да</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2.5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0612D1">
            <w:pPr>
              <w:pStyle w:val="formattext"/>
              <w:rPr>
                <w:sz w:val="22"/>
                <w:szCs w:val="22"/>
              </w:rPr>
            </w:pPr>
            <w:r>
              <w:rPr>
                <w:sz w:val="22"/>
                <w:szCs w:val="22"/>
              </w:rPr>
              <w:t xml:space="preserve">736 </w:t>
            </w:r>
            <w:r w:rsidR="005C623B" w:rsidRPr="001C73DE">
              <w:rPr>
                <w:sz w:val="22"/>
                <w:szCs w:val="22"/>
              </w:rPr>
              <w:t>человек</w:t>
            </w:r>
            <w:r w:rsidR="005C623B">
              <w:rPr>
                <w:sz w:val="22"/>
                <w:szCs w:val="22"/>
              </w:rPr>
              <w:t>а/100</w:t>
            </w:r>
            <w:r w:rsidR="005C623B" w:rsidRPr="001C73DE">
              <w:rPr>
                <w:sz w:val="22"/>
                <w:szCs w:val="22"/>
              </w:rPr>
              <w:t>/%</w:t>
            </w:r>
          </w:p>
        </w:tc>
      </w:tr>
      <w:tr w:rsidR="005C623B"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jc w:val="center"/>
              <w:rPr>
                <w:sz w:val="22"/>
                <w:szCs w:val="22"/>
              </w:rPr>
            </w:pPr>
            <w:r w:rsidRPr="001C73DE">
              <w:rPr>
                <w:sz w:val="22"/>
                <w:szCs w:val="22"/>
              </w:rPr>
              <w:t xml:space="preserve">2.6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 xml:space="preserve">Общая площадь помещений, в которых осуществляется образовательная деятельность, в расчете на одного учащегося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5C623B" w:rsidRPr="001C73DE" w:rsidRDefault="005C623B">
            <w:pPr>
              <w:pStyle w:val="formattext"/>
              <w:rPr>
                <w:sz w:val="22"/>
                <w:szCs w:val="22"/>
              </w:rPr>
            </w:pPr>
            <w:r w:rsidRPr="001C73DE">
              <w:rPr>
                <w:sz w:val="22"/>
                <w:szCs w:val="22"/>
              </w:rPr>
              <w:t>кв.м</w:t>
            </w:r>
            <w:r>
              <w:rPr>
                <w:sz w:val="22"/>
                <w:szCs w:val="22"/>
              </w:rPr>
              <w:t xml:space="preserve"> 6,8</w:t>
            </w:r>
          </w:p>
        </w:tc>
      </w:tr>
    </w:tbl>
    <w:p w:rsidR="005C623B" w:rsidRDefault="005C623B" w:rsidP="00DE1CD9">
      <w:pPr>
        <w:spacing w:after="240"/>
      </w:pPr>
    </w:p>
    <w:p w:rsidR="005C623B" w:rsidRDefault="005C623B" w:rsidP="00DE1CD9">
      <w:pPr>
        <w:spacing w:after="240"/>
      </w:pPr>
      <w:r>
        <w:t>Директор МБОУ «Тетюшская СОШ №1 им.Ханжина П.С.» :                                         И.Р. Фаткуллов</w:t>
      </w:r>
    </w:p>
    <w:sectPr w:rsidR="005C623B" w:rsidSect="001C73DE">
      <w:pgSz w:w="11906" w:h="16838"/>
      <w:pgMar w:top="709" w:right="850" w:bottom="56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396B" w:rsidRDefault="00FD396B" w:rsidP="005A3B39">
      <w:r>
        <w:separator/>
      </w:r>
    </w:p>
  </w:endnote>
  <w:endnote w:type="continuationSeparator" w:id="1">
    <w:p w:rsidR="00FD396B" w:rsidRDefault="00FD396B" w:rsidP="005A3B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3" w:usb1="00000000" w:usb2="00000000" w:usb3="00000000" w:csb0="00000001" w:csb1="00000000"/>
  </w:font>
  <w:font w:name="Lucida Console">
    <w:panose1 w:val="020B0609040504020204"/>
    <w:charset w:val="CC"/>
    <w:family w:val="modern"/>
    <w:pitch w:val="fixed"/>
    <w:sig w:usb0="8000028F" w:usb1="00001800" w:usb2="00000000" w:usb3="00000000" w:csb0="0000001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Franklin Gothic Heavy">
    <w:charset w:val="CC"/>
    <w:family w:val="swiss"/>
    <w:pitch w:val="variable"/>
    <w:sig w:usb0="00000287" w:usb1="00000000" w:usb2="00000000" w:usb3="00000000" w:csb0="0000009F" w:csb1="00000000"/>
  </w:font>
  <w:font w:name="CordiaUPC">
    <w:panose1 w:val="00000000000000000000"/>
    <w:charset w:val="00"/>
    <w:family w:val="swiss"/>
    <w:notTrueType/>
    <w:pitch w:val="variable"/>
    <w:sig w:usb0="00000003" w:usb1="00000000" w:usb2="00000000" w:usb3="00000000" w:csb0="00000001" w:csb1="00000000"/>
  </w:font>
  <w:font w:name="Candara">
    <w:panose1 w:val="020E0502030303020204"/>
    <w:charset w:val="CC"/>
    <w:family w:val="swiss"/>
    <w:pitch w:val="variable"/>
    <w:sig w:usb0="A00002EF" w:usb1="4000A44B"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396B" w:rsidRDefault="00FD396B" w:rsidP="005A3B39">
      <w:r>
        <w:separator/>
      </w:r>
    </w:p>
  </w:footnote>
  <w:footnote w:type="continuationSeparator" w:id="1">
    <w:p w:rsidR="00FD396B" w:rsidRDefault="00FD396B" w:rsidP="005A3B3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6"/>
      <w:numFmt w:val="decimal"/>
      <w:lvlText w:val="%1."/>
      <w:lvlJc w:val="left"/>
      <w:pPr>
        <w:tabs>
          <w:tab w:val="num" w:pos="0"/>
        </w:tabs>
        <w:ind w:left="360" w:hanging="360"/>
      </w:pPr>
      <w:rPr>
        <w:rFonts w:ascii="Times New Roman" w:eastAsia="Times New Roman" w:hAnsi="Times New Roman" w:cs="Times New Roman" w:hint="default"/>
        <w:b/>
        <w:bCs/>
        <w:sz w:val="24"/>
        <w:szCs w:val="24"/>
      </w:rPr>
    </w:lvl>
    <w:lvl w:ilvl="1">
      <w:start w:val="1"/>
      <w:numFmt w:val="decimal"/>
      <w:lvlText w:val="%1.%2."/>
      <w:lvlJc w:val="left"/>
      <w:pPr>
        <w:tabs>
          <w:tab w:val="num" w:pos="0"/>
        </w:tabs>
        <w:ind w:left="360" w:hanging="360"/>
      </w:pPr>
      <w:rPr>
        <w:rFonts w:ascii="Times New Roman" w:eastAsia="Times New Roman" w:hAnsi="Times New Roman" w:cs="Times New Roman" w:hint="default"/>
        <w:b/>
        <w:bCs/>
        <w:sz w:val="24"/>
        <w:szCs w:val="24"/>
      </w:rPr>
    </w:lvl>
    <w:lvl w:ilvl="2">
      <w:start w:val="1"/>
      <w:numFmt w:val="decimal"/>
      <w:lvlText w:val="%1.%2.%3."/>
      <w:lvlJc w:val="left"/>
      <w:pPr>
        <w:tabs>
          <w:tab w:val="num" w:pos="0"/>
        </w:tabs>
        <w:ind w:left="720" w:hanging="720"/>
      </w:pPr>
      <w:rPr>
        <w:rFonts w:ascii="Times New Roman" w:eastAsia="Times New Roman" w:hAnsi="Times New Roman" w:cs="Times New Roman" w:hint="default"/>
        <w:b/>
        <w:bCs/>
        <w:sz w:val="24"/>
        <w:szCs w:val="24"/>
      </w:rPr>
    </w:lvl>
    <w:lvl w:ilvl="3">
      <w:start w:val="1"/>
      <w:numFmt w:val="decimal"/>
      <w:lvlText w:val="%1.%2.%3.%4."/>
      <w:lvlJc w:val="left"/>
      <w:pPr>
        <w:tabs>
          <w:tab w:val="num" w:pos="0"/>
        </w:tabs>
        <w:ind w:left="720" w:hanging="720"/>
      </w:pPr>
      <w:rPr>
        <w:rFonts w:ascii="Times New Roman" w:eastAsia="Times New Roman" w:hAnsi="Times New Roman" w:cs="Times New Roman" w:hint="default"/>
        <w:b/>
        <w:bCs/>
        <w:sz w:val="24"/>
        <w:szCs w:val="24"/>
      </w:rPr>
    </w:lvl>
    <w:lvl w:ilvl="4">
      <w:start w:val="1"/>
      <w:numFmt w:val="decimal"/>
      <w:lvlText w:val="%1.%2.%3.%4.%5."/>
      <w:lvlJc w:val="left"/>
      <w:pPr>
        <w:tabs>
          <w:tab w:val="num" w:pos="0"/>
        </w:tabs>
        <w:ind w:left="1080" w:hanging="1080"/>
      </w:pPr>
      <w:rPr>
        <w:rFonts w:ascii="Times New Roman" w:eastAsia="Times New Roman" w:hAnsi="Times New Roman" w:cs="Times New Roman" w:hint="default"/>
        <w:b/>
        <w:bCs/>
        <w:sz w:val="24"/>
        <w:szCs w:val="24"/>
      </w:rPr>
    </w:lvl>
    <w:lvl w:ilvl="5">
      <w:start w:val="1"/>
      <w:numFmt w:val="decimal"/>
      <w:lvlText w:val="%1.%2.%3.%4.%5.%6."/>
      <w:lvlJc w:val="left"/>
      <w:pPr>
        <w:tabs>
          <w:tab w:val="num" w:pos="0"/>
        </w:tabs>
        <w:ind w:left="1080" w:hanging="1080"/>
      </w:pPr>
      <w:rPr>
        <w:rFonts w:ascii="Times New Roman" w:eastAsia="Times New Roman" w:hAnsi="Times New Roman" w:cs="Times New Roman" w:hint="default"/>
        <w:b/>
        <w:bCs/>
        <w:sz w:val="24"/>
        <w:szCs w:val="24"/>
      </w:rPr>
    </w:lvl>
    <w:lvl w:ilvl="6">
      <w:start w:val="1"/>
      <w:numFmt w:val="decimal"/>
      <w:lvlText w:val="%1.%2.%3.%4.%5.%6.%7."/>
      <w:lvlJc w:val="left"/>
      <w:pPr>
        <w:tabs>
          <w:tab w:val="num" w:pos="0"/>
        </w:tabs>
        <w:ind w:left="1440" w:hanging="1440"/>
      </w:pPr>
      <w:rPr>
        <w:rFonts w:ascii="Times New Roman" w:eastAsia="Times New Roman" w:hAnsi="Times New Roman" w:cs="Times New Roman" w:hint="default"/>
        <w:b/>
        <w:bCs/>
        <w:sz w:val="24"/>
        <w:szCs w:val="24"/>
      </w:rPr>
    </w:lvl>
    <w:lvl w:ilvl="7">
      <w:start w:val="1"/>
      <w:numFmt w:val="decimal"/>
      <w:lvlText w:val="%1.%2.%3.%4.%5.%6.%7.%8."/>
      <w:lvlJc w:val="left"/>
      <w:pPr>
        <w:tabs>
          <w:tab w:val="num" w:pos="0"/>
        </w:tabs>
        <w:ind w:left="1440" w:hanging="1440"/>
      </w:pPr>
      <w:rPr>
        <w:rFonts w:ascii="Times New Roman" w:eastAsia="Times New Roman" w:hAnsi="Times New Roman" w:cs="Times New Roman" w:hint="default"/>
        <w:b/>
        <w:bCs/>
        <w:sz w:val="24"/>
        <w:szCs w:val="24"/>
      </w:rPr>
    </w:lvl>
    <w:lvl w:ilvl="8">
      <w:start w:val="1"/>
      <w:numFmt w:val="decimal"/>
      <w:lvlText w:val="%1.%2.%3.%4.%5.%6.%7.%8.%9."/>
      <w:lvlJc w:val="left"/>
      <w:pPr>
        <w:tabs>
          <w:tab w:val="num" w:pos="0"/>
        </w:tabs>
        <w:ind w:left="1800" w:hanging="1800"/>
      </w:pPr>
      <w:rPr>
        <w:rFonts w:ascii="Times New Roman" w:eastAsia="Times New Roman" w:hAnsi="Times New Roman" w:cs="Times New Roman" w:hint="default"/>
        <w:b/>
        <w:bCs/>
        <w:sz w:val="24"/>
        <w:szCs w:val="24"/>
      </w:rPr>
    </w:lvl>
  </w:abstractNum>
  <w:abstractNum w:abstractNumId="1">
    <w:nsid w:val="00000002"/>
    <w:multiLevelType w:val="multilevel"/>
    <w:tmpl w:val="00000002"/>
    <w:name w:val="WW8Num3"/>
    <w:lvl w:ilvl="0">
      <w:start w:val="1"/>
      <w:numFmt w:val="decimal"/>
      <w:lvlText w:val="%1."/>
      <w:lvlJc w:val="left"/>
      <w:pPr>
        <w:tabs>
          <w:tab w:val="num" w:pos="0"/>
        </w:tabs>
        <w:ind w:left="360" w:hanging="360"/>
      </w:pPr>
      <w:rPr>
        <w:rFonts w:ascii="Times New Roman" w:eastAsia="Times New Roman" w:hAnsi="Times New Roman" w:cs="Times New Roman" w:hint="default"/>
        <w:color w:val="000000"/>
        <w:sz w:val="24"/>
        <w:szCs w:val="24"/>
      </w:rPr>
    </w:lvl>
    <w:lvl w:ilvl="1">
      <w:start w:val="1"/>
      <w:numFmt w:val="decimal"/>
      <w:lvlText w:val="%1.%2."/>
      <w:lvlJc w:val="left"/>
      <w:pPr>
        <w:tabs>
          <w:tab w:val="num" w:pos="0"/>
        </w:tabs>
        <w:ind w:left="1080" w:hanging="720"/>
      </w:pPr>
      <w:rPr>
        <w:rFonts w:ascii="Times New Roman" w:eastAsia="Times New Roman" w:hAnsi="Times New Roman" w:cs="Times New Roman" w:hint="default"/>
        <w:color w:val="000000"/>
        <w:sz w:val="24"/>
        <w:szCs w:val="24"/>
      </w:rPr>
    </w:lvl>
    <w:lvl w:ilvl="2">
      <w:start w:val="1"/>
      <w:numFmt w:val="decimal"/>
      <w:lvlText w:val="%1.%2.%3."/>
      <w:lvlJc w:val="left"/>
      <w:pPr>
        <w:tabs>
          <w:tab w:val="num" w:pos="0"/>
        </w:tabs>
        <w:ind w:left="1440" w:hanging="720"/>
      </w:pPr>
      <w:rPr>
        <w:rFonts w:ascii="Times New Roman" w:eastAsia="Times New Roman" w:hAnsi="Times New Roman" w:cs="Times New Roman" w:hint="default"/>
        <w:color w:val="000000"/>
        <w:sz w:val="24"/>
        <w:szCs w:val="24"/>
      </w:rPr>
    </w:lvl>
    <w:lvl w:ilvl="3">
      <w:start w:val="1"/>
      <w:numFmt w:val="decimal"/>
      <w:lvlText w:val="%1.%2.%3.%4."/>
      <w:lvlJc w:val="left"/>
      <w:pPr>
        <w:tabs>
          <w:tab w:val="num" w:pos="0"/>
        </w:tabs>
        <w:ind w:left="2160" w:hanging="1080"/>
      </w:pPr>
      <w:rPr>
        <w:rFonts w:ascii="Times New Roman" w:eastAsia="Times New Roman" w:hAnsi="Times New Roman" w:cs="Times New Roman" w:hint="default"/>
        <w:color w:val="000000"/>
        <w:sz w:val="24"/>
        <w:szCs w:val="24"/>
      </w:rPr>
    </w:lvl>
    <w:lvl w:ilvl="4">
      <w:start w:val="1"/>
      <w:numFmt w:val="decimal"/>
      <w:lvlText w:val="%1.%2.%3.%4.%5."/>
      <w:lvlJc w:val="left"/>
      <w:pPr>
        <w:tabs>
          <w:tab w:val="num" w:pos="0"/>
        </w:tabs>
        <w:ind w:left="2520" w:hanging="1080"/>
      </w:pPr>
      <w:rPr>
        <w:rFonts w:ascii="Times New Roman" w:eastAsia="Times New Roman" w:hAnsi="Times New Roman" w:cs="Times New Roman" w:hint="default"/>
        <w:color w:val="000000"/>
        <w:sz w:val="24"/>
        <w:szCs w:val="24"/>
      </w:rPr>
    </w:lvl>
    <w:lvl w:ilvl="5">
      <w:start w:val="1"/>
      <w:numFmt w:val="decimal"/>
      <w:lvlText w:val="%1.%2.%3.%4.%5.%6."/>
      <w:lvlJc w:val="left"/>
      <w:pPr>
        <w:tabs>
          <w:tab w:val="num" w:pos="0"/>
        </w:tabs>
        <w:ind w:left="3240" w:hanging="1440"/>
      </w:pPr>
      <w:rPr>
        <w:rFonts w:ascii="Times New Roman" w:eastAsia="Times New Roman" w:hAnsi="Times New Roman" w:cs="Times New Roman" w:hint="default"/>
        <w:color w:val="000000"/>
        <w:sz w:val="24"/>
        <w:szCs w:val="24"/>
      </w:rPr>
    </w:lvl>
    <w:lvl w:ilvl="6">
      <w:start w:val="1"/>
      <w:numFmt w:val="decimal"/>
      <w:lvlText w:val="%1.%2.%3.%4.%5.%6.%7."/>
      <w:lvlJc w:val="left"/>
      <w:pPr>
        <w:tabs>
          <w:tab w:val="num" w:pos="0"/>
        </w:tabs>
        <w:ind w:left="3960" w:hanging="1800"/>
      </w:pPr>
      <w:rPr>
        <w:rFonts w:ascii="Times New Roman" w:eastAsia="Times New Roman" w:hAnsi="Times New Roman" w:cs="Times New Roman" w:hint="default"/>
        <w:color w:val="000000"/>
        <w:sz w:val="24"/>
        <w:szCs w:val="24"/>
      </w:rPr>
    </w:lvl>
    <w:lvl w:ilvl="7">
      <w:start w:val="1"/>
      <w:numFmt w:val="decimal"/>
      <w:lvlText w:val="%1.%2.%3.%4.%5.%6.%7.%8."/>
      <w:lvlJc w:val="left"/>
      <w:pPr>
        <w:tabs>
          <w:tab w:val="num" w:pos="0"/>
        </w:tabs>
        <w:ind w:left="4320" w:hanging="1800"/>
      </w:pPr>
      <w:rPr>
        <w:rFonts w:ascii="Times New Roman" w:eastAsia="Times New Roman" w:hAnsi="Times New Roman" w:cs="Times New Roman" w:hint="default"/>
        <w:color w:val="000000"/>
        <w:sz w:val="24"/>
        <w:szCs w:val="24"/>
      </w:rPr>
    </w:lvl>
    <w:lvl w:ilvl="8">
      <w:start w:val="1"/>
      <w:numFmt w:val="decimal"/>
      <w:lvlText w:val="%1.%2.%3.%4.%5.%6.%7.%8.%9."/>
      <w:lvlJc w:val="left"/>
      <w:pPr>
        <w:tabs>
          <w:tab w:val="num" w:pos="0"/>
        </w:tabs>
        <w:ind w:left="5040" w:hanging="2160"/>
      </w:pPr>
      <w:rPr>
        <w:rFonts w:ascii="Times New Roman" w:eastAsia="Times New Roman" w:hAnsi="Times New Roman" w:cs="Times New Roman" w:hint="default"/>
        <w:color w:val="000000"/>
        <w:sz w:val="24"/>
        <w:szCs w:val="24"/>
      </w:rPr>
    </w:lvl>
  </w:abstractNum>
  <w:abstractNum w:abstractNumId="2">
    <w:nsid w:val="00000003"/>
    <w:multiLevelType w:val="multilevel"/>
    <w:tmpl w:val="00000003"/>
    <w:name w:val="WW8Num9"/>
    <w:lvl w:ilvl="0">
      <w:start w:val="5"/>
      <w:numFmt w:val="decimal"/>
      <w:lvlText w:val="%1."/>
      <w:lvlJc w:val="left"/>
      <w:pPr>
        <w:tabs>
          <w:tab w:val="num" w:pos="0"/>
        </w:tabs>
        <w:ind w:left="360" w:hanging="360"/>
      </w:pPr>
      <w:rPr>
        <w:rFonts w:ascii="Times New Roman" w:eastAsia="Times New Roman" w:hAnsi="Times New Roman" w:cs="Times New Roman" w:hint="default"/>
        <w:i w:val="0"/>
        <w:iCs w:val="0"/>
        <w:color w:val="000000"/>
        <w:sz w:val="24"/>
        <w:szCs w:val="24"/>
      </w:rPr>
    </w:lvl>
    <w:lvl w:ilvl="1">
      <w:start w:val="8"/>
      <w:numFmt w:val="decimal"/>
      <w:lvlText w:val="%1.%2."/>
      <w:lvlJc w:val="left"/>
      <w:pPr>
        <w:tabs>
          <w:tab w:val="num" w:pos="0"/>
        </w:tabs>
        <w:ind w:left="360" w:hanging="360"/>
      </w:pPr>
      <w:rPr>
        <w:rFonts w:ascii="Times New Roman" w:eastAsia="Times New Roman" w:hAnsi="Times New Roman" w:cs="Times New Roman" w:hint="default"/>
        <w:i w:val="0"/>
        <w:iCs w:val="0"/>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cs="Times New Roman" w:hint="default"/>
        <w:i w:val="0"/>
        <w:iCs w:val="0"/>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cs="Times New Roman" w:hint="default"/>
        <w:i w:val="0"/>
        <w:iCs w:val="0"/>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cs="Times New Roman" w:hint="default"/>
        <w:i w:val="0"/>
        <w:iCs w:val="0"/>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cs="Times New Roman" w:hint="default"/>
        <w:i w:val="0"/>
        <w:iCs w:val="0"/>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cs="Times New Roman" w:hint="default"/>
        <w:i w:val="0"/>
        <w:iCs w:val="0"/>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cs="Times New Roman" w:hint="default"/>
        <w:i w:val="0"/>
        <w:iCs w:val="0"/>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cs="Times New Roman" w:hint="default"/>
        <w:i w:val="0"/>
        <w:iCs w:val="0"/>
        <w:color w:val="000000"/>
        <w:sz w:val="24"/>
        <w:szCs w:val="24"/>
      </w:rPr>
    </w:lvl>
  </w:abstractNum>
  <w:abstractNum w:abstractNumId="3">
    <w:nsid w:val="00000004"/>
    <w:multiLevelType w:val="multilevel"/>
    <w:tmpl w:val="00000004"/>
    <w:name w:val="WW8Num11"/>
    <w:lvl w:ilvl="0">
      <w:start w:val="3"/>
      <w:numFmt w:val="decimal"/>
      <w:lvlText w:val="%1."/>
      <w:lvlJc w:val="left"/>
      <w:pPr>
        <w:tabs>
          <w:tab w:val="num" w:pos="0"/>
        </w:tabs>
        <w:ind w:left="360" w:hanging="360"/>
      </w:pPr>
      <w:rPr>
        <w:rFonts w:ascii="Times New Roman" w:hAnsi="Times New Roman" w:cs="Times New Roman" w:hint="default"/>
        <w:i w:val="0"/>
        <w:iCs w:val="0"/>
        <w:sz w:val="24"/>
        <w:szCs w:val="24"/>
      </w:rPr>
    </w:lvl>
    <w:lvl w:ilvl="1">
      <w:start w:val="1"/>
      <w:numFmt w:val="decimal"/>
      <w:lvlText w:val="%1.%2."/>
      <w:lvlJc w:val="left"/>
      <w:pPr>
        <w:tabs>
          <w:tab w:val="num" w:pos="0"/>
        </w:tabs>
        <w:ind w:left="360" w:hanging="360"/>
      </w:pPr>
      <w:rPr>
        <w:rFonts w:ascii="Times New Roman" w:hAnsi="Times New Roman" w:cs="Times New Roman" w:hint="default"/>
        <w:i w:val="0"/>
        <w:iCs w:val="0"/>
        <w:sz w:val="24"/>
        <w:szCs w:val="24"/>
      </w:rPr>
    </w:lvl>
    <w:lvl w:ilvl="2">
      <w:start w:val="1"/>
      <w:numFmt w:val="decimal"/>
      <w:lvlText w:val="%1.%2.%3."/>
      <w:lvlJc w:val="left"/>
      <w:pPr>
        <w:tabs>
          <w:tab w:val="num" w:pos="0"/>
        </w:tabs>
        <w:ind w:left="720" w:hanging="720"/>
      </w:pPr>
      <w:rPr>
        <w:rFonts w:ascii="Times New Roman" w:hAnsi="Times New Roman" w:cs="Times New Roman" w:hint="default"/>
        <w:i w:val="0"/>
        <w:iCs w:val="0"/>
        <w:sz w:val="24"/>
        <w:szCs w:val="24"/>
      </w:rPr>
    </w:lvl>
    <w:lvl w:ilvl="3">
      <w:start w:val="1"/>
      <w:numFmt w:val="decimal"/>
      <w:lvlText w:val="%1.%2.%3.%4."/>
      <w:lvlJc w:val="left"/>
      <w:pPr>
        <w:tabs>
          <w:tab w:val="num" w:pos="0"/>
        </w:tabs>
        <w:ind w:left="720" w:hanging="720"/>
      </w:pPr>
      <w:rPr>
        <w:rFonts w:ascii="Times New Roman" w:hAnsi="Times New Roman" w:cs="Times New Roman" w:hint="default"/>
        <w:i w:val="0"/>
        <w:iCs w:val="0"/>
        <w:sz w:val="24"/>
        <w:szCs w:val="24"/>
      </w:rPr>
    </w:lvl>
    <w:lvl w:ilvl="4">
      <w:start w:val="1"/>
      <w:numFmt w:val="decimal"/>
      <w:lvlText w:val="%1.%2.%3.%4.%5."/>
      <w:lvlJc w:val="left"/>
      <w:pPr>
        <w:tabs>
          <w:tab w:val="num" w:pos="0"/>
        </w:tabs>
        <w:ind w:left="1080" w:hanging="1080"/>
      </w:pPr>
      <w:rPr>
        <w:rFonts w:ascii="Times New Roman" w:hAnsi="Times New Roman" w:cs="Times New Roman" w:hint="default"/>
        <w:i w:val="0"/>
        <w:iCs w:val="0"/>
        <w:sz w:val="24"/>
        <w:szCs w:val="24"/>
      </w:rPr>
    </w:lvl>
    <w:lvl w:ilvl="5">
      <w:start w:val="1"/>
      <w:numFmt w:val="decimal"/>
      <w:lvlText w:val="%1.%2.%3.%4.%5.%6."/>
      <w:lvlJc w:val="left"/>
      <w:pPr>
        <w:tabs>
          <w:tab w:val="num" w:pos="0"/>
        </w:tabs>
        <w:ind w:left="1080" w:hanging="1080"/>
      </w:pPr>
      <w:rPr>
        <w:rFonts w:ascii="Times New Roman" w:hAnsi="Times New Roman" w:cs="Times New Roman" w:hint="default"/>
        <w:i w:val="0"/>
        <w:iCs w:val="0"/>
        <w:sz w:val="24"/>
        <w:szCs w:val="24"/>
      </w:rPr>
    </w:lvl>
    <w:lvl w:ilvl="6">
      <w:start w:val="1"/>
      <w:numFmt w:val="decimal"/>
      <w:lvlText w:val="%1.%2.%3.%4.%5.%6.%7."/>
      <w:lvlJc w:val="left"/>
      <w:pPr>
        <w:tabs>
          <w:tab w:val="num" w:pos="0"/>
        </w:tabs>
        <w:ind w:left="1440" w:hanging="1440"/>
      </w:pPr>
      <w:rPr>
        <w:rFonts w:ascii="Times New Roman" w:hAnsi="Times New Roman" w:cs="Times New Roman" w:hint="default"/>
        <w:i w:val="0"/>
        <w:iCs w:val="0"/>
        <w:sz w:val="24"/>
        <w:szCs w:val="24"/>
      </w:rPr>
    </w:lvl>
    <w:lvl w:ilvl="7">
      <w:start w:val="1"/>
      <w:numFmt w:val="decimal"/>
      <w:lvlText w:val="%1.%2.%3.%4.%5.%6.%7.%8."/>
      <w:lvlJc w:val="left"/>
      <w:pPr>
        <w:tabs>
          <w:tab w:val="num" w:pos="0"/>
        </w:tabs>
        <w:ind w:left="1440" w:hanging="1440"/>
      </w:pPr>
      <w:rPr>
        <w:rFonts w:ascii="Times New Roman" w:hAnsi="Times New Roman" w:cs="Times New Roman" w:hint="default"/>
        <w:i w:val="0"/>
        <w:iCs w:val="0"/>
        <w:sz w:val="24"/>
        <w:szCs w:val="24"/>
      </w:rPr>
    </w:lvl>
    <w:lvl w:ilvl="8">
      <w:start w:val="1"/>
      <w:numFmt w:val="decimal"/>
      <w:lvlText w:val="%1.%2.%3.%4.%5.%6.%7.%8.%9."/>
      <w:lvlJc w:val="left"/>
      <w:pPr>
        <w:tabs>
          <w:tab w:val="num" w:pos="0"/>
        </w:tabs>
        <w:ind w:left="1800" w:hanging="1800"/>
      </w:pPr>
      <w:rPr>
        <w:rFonts w:ascii="Times New Roman" w:hAnsi="Times New Roman" w:cs="Times New Roman" w:hint="default"/>
        <w:i w:val="0"/>
        <w:iCs w:val="0"/>
        <w:sz w:val="24"/>
        <w:szCs w:val="24"/>
      </w:rPr>
    </w:lvl>
  </w:abstractNum>
  <w:abstractNum w:abstractNumId="4">
    <w:nsid w:val="00000005"/>
    <w:multiLevelType w:val="multilevel"/>
    <w:tmpl w:val="00000005"/>
    <w:name w:val="WW8Num19"/>
    <w:lvl w:ilvl="0">
      <w:start w:val="5"/>
      <w:numFmt w:val="decimal"/>
      <w:lvlText w:val="%1"/>
      <w:lvlJc w:val="left"/>
      <w:pPr>
        <w:tabs>
          <w:tab w:val="num" w:pos="0"/>
        </w:tabs>
        <w:ind w:left="360" w:hanging="360"/>
      </w:pPr>
      <w:rPr>
        <w:rFonts w:ascii="Times New Roman" w:eastAsia="Times New Roman" w:hAnsi="Times New Roman" w:cs="Times New Roman" w:hint="default"/>
        <w:color w:val="000000"/>
        <w:sz w:val="24"/>
        <w:szCs w:val="24"/>
      </w:rPr>
    </w:lvl>
    <w:lvl w:ilvl="1">
      <w:start w:val="7"/>
      <w:numFmt w:val="decimal"/>
      <w:lvlText w:val="%1.%2"/>
      <w:lvlJc w:val="left"/>
      <w:pPr>
        <w:tabs>
          <w:tab w:val="num" w:pos="0"/>
        </w:tabs>
        <w:ind w:left="360" w:hanging="360"/>
      </w:pPr>
      <w:rPr>
        <w:rFonts w:ascii="Times New Roman" w:eastAsia="Times New Roman" w:hAnsi="Times New Roman" w:cs="Times New Roman" w:hint="default"/>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cs="Times New Roman" w:hint="default"/>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cs="Times New Roman" w:hint="default"/>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cs="Times New Roman" w:hint="default"/>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cs="Times New Roman" w:hint="default"/>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cs="Times New Roman" w:hint="default"/>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cs="Times New Roman" w:hint="default"/>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cs="Times New Roman" w:hint="default"/>
        <w:color w:val="000000"/>
        <w:sz w:val="24"/>
        <w:szCs w:val="24"/>
      </w:rPr>
    </w:lvl>
  </w:abstractNum>
  <w:abstractNum w:abstractNumId="5">
    <w:nsid w:val="00000006"/>
    <w:multiLevelType w:val="singleLevel"/>
    <w:tmpl w:val="00000006"/>
    <w:name w:val="WW8Num5"/>
    <w:lvl w:ilvl="0">
      <w:start w:val="1"/>
      <w:numFmt w:val="bullet"/>
      <w:lvlText w:val=""/>
      <w:lvlJc w:val="left"/>
      <w:pPr>
        <w:tabs>
          <w:tab w:val="num" w:pos="0"/>
        </w:tabs>
        <w:ind w:left="720" w:hanging="360"/>
      </w:pPr>
      <w:rPr>
        <w:rFonts w:ascii="Symbol" w:hAnsi="Symbol" w:hint="default"/>
      </w:rPr>
    </w:lvl>
  </w:abstractNum>
  <w:abstractNum w:abstractNumId="6">
    <w:nsid w:val="00000007"/>
    <w:multiLevelType w:val="singleLevel"/>
    <w:tmpl w:val="00000007"/>
    <w:name w:val="WW8Num6"/>
    <w:lvl w:ilvl="0">
      <w:start w:val="1"/>
      <w:numFmt w:val="bullet"/>
      <w:lvlText w:val=""/>
      <w:lvlJc w:val="left"/>
      <w:pPr>
        <w:tabs>
          <w:tab w:val="num" w:pos="0"/>
        </w:tabs>
        <w:ind w:left="720" w:hanging="360"/>
      </w:pPr>
      <w:rPr>
        <w:rFonts w:ascii="Symbol" w:hAnsi="Symbol" w:hint="default"/>
      </w:rPr>
    </w:lvl>
  </w:abstractNum>
  <w:abstractNum w:abstractNumId="7">
    <w:nsid w:val="00000008"/>
    <w:multiLevelType w:val="singleLevel"/>
    <w:tmpl w:val="00000008"/>
    <w:name w:val="WW8Num7"/>
    <w:lvl w:ilvl="0">
      <w:start w:val="1"/>
      <w:numFmt w:val="bullet"/>
      <w:lvlText w:val=""/>
      <w:lvlJc w:val="left"/>
      <w:pPr>
        <w:tabs>
          <w:tab w:val="num" w:pos="0"/>
        </w:tabs>
        <w:ind w:left="720" w:hanging="360"/>
      </w:pPr>
      <w:rPr>
        <w:rFonts w:ascii="Symbol" w:hAnsi="Symbol" w:hint="default"/>
      </w:rPr>
    </w:lvl>
  </w:abstractNum>
  <w:abstractNum w:abstractNumId="8">
    <w:nsid w:val="00000009"/>
    <w:multiLevelType w:val="singleLevel"/>
    <w:tmpl w:val="00000009"/>
    <w:name w:val="WW8Num8"/>
    <w:lvl w:ilvl="0">
      <w:start w:val="1"/>
      <w:numFmt w:val="bullet"/>
      <w:lvlText w:val=""/>
      <w:lvlJc w:val="left"/>
      <w:pPr>
        <w:tabs>
          <w:tab w:val="num" w:pos="0"/>
        </w:tabs>
        <w:ind w:left="720" w:hanging="360"/>
      </w:pPr>
      <w:rPr>
        <w:rFonts w:ascii="Symbol" w:hAnsi="Symbol" w:hint="default"/>
      </w:rPr>
    </w:lvl>
  </w:abstractNum>
  <w:abstractNum w:abstractNumId="9">
    <w:nsid w:val="0000000B"/>
    <w:multiLevelType w:val="singleLevel"/>
    <w:tmpl w:val="0000000B"/>
    <w:name w:val="WW8Num10"/>
    <w:lvl w:ilvl="0">
      <w:start w:val="1"/>
      <w:numFmt w:val="bullet"/>
      <w:lvlText w:val=""/>
      <w:lvlJc w:val="left"/>
      <w:pPr>
        <w:tabs>
          <w:tab w:val="num" w:pos="0"/>
        </w:tabs>
        <w:ind w:left="720" w:hanging="360"/>
      </w:pPr>
      <w:rPr>
        <w:rFonts w:ascii="Symbol" w:hAnsi="Symbol" w:hint="default"/>
      </w:rPr>
    </w:lvl>
  </w:abstractNum>
  <w:abstractNum w:abstractNumId="10">
    <w:nsid w:val="0000000D"/>
    <w:multiLevelType w:val="singleLevel"/>
    <w:tmpl w:val="0000000D"/>
    <w:name w:val="WW8Num12"/>
    <w:lvl w:ilvl="0">
      <w:start w:val="1"/>
      <w:numFmt w:val="bullet"/>
      <w:lvlText w:val=""/>
      <w:lvlJc w:val="left"/>
      <w:pPr>
        <w:tabs>
          <w:tab w:val="num" w:pos="0"/>
        </w:tabs>
        <w:ind w:left="720" w:hanging="360"/>
      </w:pPr>
      <w:rPr>
        <w:rFonts w:ascii="Symbol" w:hAnsi="Symbol" w:hint="default"/>
      </w:rPr>
    </w:lvl>
  </w:abstractNum>
  <w:abstractNum w:abstractNumId="11">
    <w:nsid w:val="0000000E"/>
    <w:multiLevelType w:val="singleLevel"/>
    <w:tmpl w:val="0000000E"/>
    <w:name w:val="WW8Num13"/>
    <w:lvl w:ilvl="0">
      <w:start w:val="1"/>
      <w:numFmt w:val="bullet"/>
      <w:lvlText w:val=""/>
      <w:lvlJc w:val="left"/>
      <w:pPr>
        <w:tabs>
          <w:tab w:val="num" w:pos="0"/>
        </w:tabs>
        <w:ind w:left="720" w:hanging="360"/>
      </w:pPr>
      <w:rPr>
        <w:rFonts w:ascii="Symbol" w:hAnsi="Symbol" w:hint="default"/>
      </w:rPr>
    </w:lvl>
  </w:abstractNum>
  <w:abstractNum w:abstractNumId="12">
    <w:nsid w:val="0000000F"/>
    <w:multiLevelType w:val="singleLevel"/>
    <w:tmpl w:val="0000000F"/>
    <w:name w:val="WW8Num14"/>
    <w:lvl w:ilvl="0">
      <w:start w:val="1"/>
      <w:numFmt w:val="bullet"/>
      <w:lvlText w:val=""/>
      <w:lvlJc w:val="left"/>
      <w:pPr>
        <w:tabs>
          <w:tab w:val="num" w:pos="0"/>
        </w:tabs>
        <w:ind w:left="720" w:hanging="360"/>
      </w:pPr>
      <w:rPr>
        <w:rFonts w:ascii="Symbol" w:hAnsi="Symbol" w:hint="default"/>
      </w:rPr>
    </w:lvl>
  </w:abstractNum>
  <w:abstractNum w:abstractNumId="13">
    <w:nsid w:val="00000010"/>
    <w:multiLevelType w:val="singleLevel"/>
    <w:tmpl w:val="00000010"/>
    <w:name w:val="WW8Num15"/>
    <w:lvl w:ilvl="0">
      <w:start w:val="1"/>
      <w:numFmt w:val="bullet"/>
      <w:lvlText w:val=""/>
      <w:lvlJc w:val="left"/>
      <w:pPr>
        <w:tabs>
          <w:tab w:val="num" w:pos="0"/>
        </w:tabs>
        <w:ind w:left="720" w:hanging="360"/>
      </w:pPr>
      <w:rPr>
        <w:rFonts w:ascii="Symbol" w:hAnsi="Symbol" w:hint="default"/>
      </w:rPr>
    </w:lvl>
  </w:abstractNum>
  <w:abstractNum w:abstractNumId="14">
    <w:nsid w:val="04CB7D12"/>
    <w:multiLevelType w:val="multilevel"/>
    <w:tmpl w:val="CC3005AC"/>
    <w:lvl w:ilvl="0">
      <w:start w:val="6"/>
      <w:numFmt w:val="decimal"/>
      <w:lvlText w:val="4.%1."/>
      <w:lvlJc w:val="left"/>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nsid w:val="04D45614"/>
    <w:multiLevelType w:val="multilevel"/>
    <w:tmpl w:val="0BD67A8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6">
    <w:nsid w:val="099C468A"/>
    <w:multiLevelType w:val="multilevel"/>
    <w:tmpl w:val="C7FA5EB8"/>
    <w:lvl w:ilvl="0">
      <w:start w:val="2"/>
      <w:numFmt w:val="decimal"/>
      <w:lvlText w:val="4.%1"/>
      <w:lvlJc w:val="left"/>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nsid w:val="0B00309A"/>
    <w:multiLevelType w:val="multilevel"/>
    <w:tmpl w:val="6240AA90"/>
    <w:lvl w:ilvl="0">
      <w:start w:val="3"/>
      <w:numFmt w:val="decimal"/>
      <w:lvlText w:val="4.%1."/>
      <w:lvlJc w:val="left"/>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
    <w:nsid w:val="0CD740BB"/>
    <w:multiLevelType w:val="multilevel"/>
    <w:tmpl w:val="2182019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9">
    <w:nsid w:val="0F740139"/>
    <w:multiLevelType w:val="multilevel"/>
    <w:tmpl w:val="2A2412D4"/>
    <w:lvl w:ilvl="0">
      <w:start w:val="4"/>
      <w:numFmt w:val="decimal"/>
      <w:lvlText w:val="7.%1."/>
      <w:lvlJc w:val="left"/>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0">
    <w:nsid w:val="0FE32C39"/>
    <w:multiLevelType w:val="hybridMultilevel"/>
    <w:tmpl w:val="6D68BCBC"/>
    <w:lvl w:ilvl="0" w:tplc="04190001">
      <w:start w:val="1"/>
      <w:numFmt w:val="bullet"/>
      <w:lvlText w:val=""/>
      <w:lvlJc w:val="left"/>
      <w:pPr>
        <w:ind w:left="1260" w:hanging="360"/>
      </w:pPr>
      <w:rPr>
        <w:rFonts w:ascii="Symbol" w:hAnsi="Symbol" w:hint="default"/>
      </w:rPr>
    </w:lvl>
    <w:lvl w:ilvl="1" w:tplc="04190003">
      <w:start w:val="1"/>
      <w:numFmt w:val="bullet"/>
      <w:lvlText w:val="o"/>
      <w:lvlJc w:val="left"/>
      <w:pPr>
        <w:ind w:left="1980" w:hanging="360"/>
      </w:pPr>
      <w:rPr>
        <w:rFonts w:ascii="Courier New" w:hAnsi="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hint="default"/>
      </w:rPr>
    </w:lvl>
    <w:lvl w:ilvl="8" w:tplc="04190005">
      <w:start w:val="1"/>
      <w:numFmt w:val="bullet"/>
      <w:lvlText w:val=""/>
      <w:lvlJc w:val="left"/>
      <w:pPr>
        <w:ind w:left="7020" w:hanging="360"/>
      </w:pPr>
      <w:rPr>
        <w:rFonts w:ascii="Wingdings" w:hAnsi="Wingdings" w:hint="default"/>
      </w:rPr>
    </w:lvl>
  </w:abstractNum>
  <w:abstractNum w:abstractNumId="21">
    <w:nsid w:val="10217194"/>
    <w:multiLevelType w:val="multilevel"/>
    <w:tmpl w:val="3092E192"/>
    <w:lvl w:ilvl="0">
      <w:start w:val="1"/>
      <w:numFmt w:val="bullet"/>
      <w:lvlText w:val="●"/>
      <w:lvlJc w:val="left"/>
      <w:pPr>
        <w:ind w:left="540" w:firstLine="540"/>
      </w:pPr>
      <w:rPr>
        <w:rFonts w:ascii="Verdana" w:eastAsia="Times New Roman" w:hAnsi="Verdana"/>
        <w:b w:val="0"/>
        <w:i w:val="0"/>
        <w:strike w:val="0"/>
        <w:color w:val="000000"/>
        <w:sz w:val="20"/>
        <w:u w:val="none"/>
        <w:vertAlign w:val="baseline"/>
      </w:rPr>
    </w:lvl>
    <w:lvl w:ilvl="1">
      <w:start w:val="1"/>
      <w:numFmt w:val="bullet"/>
      <w:lvlText w:val="○"/>
      <w:lvlJc w:val="left"/>
      <w:pPr>
        <w:ind w:left="1980" w:firstLine="1980"/>
      </w:pPr>
      <w:rPr>
        <w:rFonts w:ascii="Courier New" w:eastAsia="Times New Roman" w:hAnsi="Courier New"/>
        <w:b w:val="0"/>
        <w:i w:val="0"/>
        <w:strike w:val="0"/>
        <w:color w:val="000000"/>
        <w:sz w:val="20"/>
        <w:u w:val="none"/>
        <w:vertAlign w:val="baseline"/>
      </w:rPr>
    </w:lvl>
    <w:lvl w:ilvl="2">
      <w:start w:val="1"/>
      <w:numFmt w:val="bullet"/>
      <w:lvlText w:val="■"/>
      <w:lvlJc w:val="left"/>
      <w:pPr>
        <w:ind w:left="2700" w:firstLine="2700"/>
      </w:pPr>
      <w:rPr>
        <w:rFonts w:ascii="Verdana" w:eastAsia="Times New Roman" w:hAnsi="Verdana"/>
        <w:b w:val="0"/>
        <w:i w:val="0"/>
        <w:strike w:val="0"/>
        <w:color w:val="000000"/>
        <w:sz w:val="20"/>
        <w:u w:val="none"/>
        <w:vertAlign w:val="baseline"/>
      </w:rPr>
    </w:lvl>
    <w:lvl w:ilvl="3">
      <w:start w:val="1"/>
      <w:numFmt w:val="bullet"/>
      <w:lvlText w:val="●"/>
      <w:lvlJc w:val="left"/>
      <w:pPr>
        <w:ind w:left="3420" w:firstLine="3420"/>
      </w:pPr>
      <w:rPr>
        <w:rFonts w:ascii="Verdana" w:eastAsia="Times New Roman" w:hAnsi="Verdana"/>
        <w:b w:val="0"/>
        <w:i w:val="0"/>
        <w:strike w:val="0"/>
        <w:color w:val="000000"/>
        <w:sz w:val="20"/>
        <w:u w:val="none"/>
        <w:vertAlign w:val="baseline"/>
      </w:rPr>
    </w:lvl>
    <w:lvl w:ilvl="4">
      <w:start w:val="1"/>
      <w:numFmt w:val="bullet"/>
      <w:lvlText w:val="○"/>
      <w:lvlJc w:val="left"/>
      <w:pPr>
        <w:ind w:left="4140" w:firstLine="4140"/>
      </w:pPr>
      <w:rPr>
        <w:rFonts w:ascii="Courier New" w:eastAsia="Times New Roman" w:hAnsi="Courier New"/>
        <w:b w:val="0"/>
        <w:i w:val="0"/>
        <w:strike w:val="0"/>
        <w:color w:val="000000"/>
        <w:sz w:val="20"/>
        <w:u w:val="none"/>
        <w:vertAlign w:val="baseline"/>
      </w:rPr>
    </w:lvl>
    <w:lvl w:ilvl="5">
      <w:start w:val="1"/>
      <w:numFmt w:val="bullet"/>
      <w:lvlText w:val="■"/>
      <w:lvlJc w:val="left"/>
      <w:pPr>
        <w:ind w:left="4860" w:firstLine="4860"/>
      </w:pPr>
      <w:rPr>
        <w:rFonts w:ascii="Verdana" w:eastAsia="Times New Roman" w:hAnsi="Verdana"/>
        <w:b w:val="0"/>
        <w:i w:val="0"/>
        <w:strike w:val="0"/>
        <w:color w:val="000000"/>
        <w:sz w:val="20"/>
        <w:u w:val="none"/>
        <w:vertAlign w:val="baseline"/>
      </w:rPr>
    </w:lvl>
    <w:lvl w:ilvl="6">
      <w:start w:val="1"/>
      <w:numFmt w:val="bullet"/>
      <w:lvlText w:val="●"/>
      <w:lvlJc w:val="left"/>
      <w:pPr>
        <w:ind w:left="5580" w:firstLine="5580"/>
      </w:pPr>
      <w:rPr>
        <w:rFonts w:ascii="Verdana" w:eastAsia="Times New Roman" w:hAnsi="Verdana"/>
        <w:b w:val="0"/>
        <w:i w:val="0"/>
        <w:strike w:val="0"/>
        <w:color w:val="000000"/>
        <w:sz w:val="20"/>
        <w:u w:val="none"/>
        <w:vertAlign w:val="baseline"/>
      </w:rPr>
    </w:lvl>
    <w:lvl w:ilvl="7">
      <w:start w:val="1"/>
      <w:numFmt w:val="bullet"/>
      <w:lvlText w:val="○"/>
      <w:lvlJc w:val="left"/>
      <w:pPr>
        <w:ind w:left="6300" w:firstLine="6300"/>
      </w:pPr>
      <w:rPr>
        <w:rFonts w:ascii="Courier New" w:eastAsia="Times New Roman" w:hAnsi="Courier New"/>
        <w:b w:val="0"/>
        <w:i w:val="0"/>
        <w:strike w:val="0"/>
        <w:color w:val="000000"/>
        <w:sz w:val="20"/>
        <w:u w:val="none"/>
        <w:vertAlign w:val="baseline"/>
      </w:rPr>
    </w:lvl>
    <w:lvl w:ilvl="8">
      <w:start w:val="1"/>
      <w:numFmt w:val="bullet"/>
      <w:lvlText w:val="■"/>
      <w:lvlJc w:val="left"/>
      <w:pPr>
        <w:ind w:left="7020" w:firstLine="7020"/>
      </w:pPr>
      <w:rPr>
        <w:rFonts w:ascii="Verdana" w:eastAsia="Times New Roman" w:hAnsi="Verdana"/>
        <w:b w:val="0"/>
        <w:i w:val="0"/>
        <w:strike w:val="0"/>
        <w:color w:val="000000"/>
        <w:sz w:val="20"/>
        <w:u w:val="none"/>
        <w:vertAlign w:val="baseline"/>
      </w:rPr>
    </w:lvl>
  </w:abstractNum>
  <w:abstractNum w:abstractNumId="22">
    <w:nsid w:val="120F07B6"/>
    <w:multiLevelType w:val="multilevel"/>
    <w:tmpl w:val="E31658EC"/>
    <w:lvl w:ilvl="0">
      <w:start w:val="1"/>
      <w:numFmt w:val="bullet"/>
      <w:lvlText w:val="●"/>
      <w:lvlJc w:val="left"/>
      <w:pPr>
        <w:ind w:left="540" w:firstLine="540"/>
      </w:pPr>
      <w:rPr>
        <w:rFonts w:ascii="Verdana" w:eastAsia="Times New Roman" w:hAnsi="Verdana"/>
        <w:b w:val="0"/>
        <w:i w:val="0"/>
        <w:strike w:val="0"/>
        <w:color w:val="000000"/>
        <w:sz w:val="20"/>
        <w:u w:val="none"/>
        <w:vertAlign w:val="baseline"/>
      </w:rPr>
    </w:lvl>
    <w:lvl w:ilvl="1">
      <w:start w:val="1"/>
      <w:numFmt w:val="bullet"/>
      <w:lvlText w:val="○"/>
      <w:lvlJc w:val="left"/>
      <w:pPr>
        <w:ind w:left="1980" w:firstLine="1980"/>
      </w:pPr>
      <w:rPr>
        <w:rFonts w:ascii="Courier New" w:eastAsia="Times New Roman" w:hAnsi="Courier New"/>
        <w:b w:val="0"/>
        <w:i w:val="0"/>
        <w:strike w:val="0"/>
        <w:color w:val="000000"/>
        <w:sz w:val="20"/>
        <w:u w:val="none"/>
        <w:vertAlign w:val="baseline"/>
      </w:rPr>
    </w:lvl>
    <w:lvl w:ilvl="2">
      <w:start w:val="1"/>
      <w:numFmt w:val="bullet"/>
      <w:lvlText w:val="■"/>
      <w:lvlJc w:val="left"/>
      <w:pPr>
        <w:ind w:left="2700" w:firstLine="2700"/>
      </w:pPr>
      <w:rPr>
        <w:rFonts w:ascii="Verdana" w:eastAsia="Times New Roman" w:hAnsi="Verdana"/>
        <w:b w:val="0"/>
        <w:i w:val="0"/>
        <w:strike w:val="0"/>
        <w:color w:val="000000"/>
        <w:sz w:val="20"/>
        <w:u w:val="none"/>
        <w:vertAlign w:val="baseline"/>
      </w:rPr>
    </w:lvl>
    <w:lvl w:ilvl="3">
      <w:start w:val="1"/>
      <w:numFmt w:val="bullet"/>
      <w:lvlText w:val="●"/>
      <w:lvlJc w:val="left"/>
      <w:pPr>
        <w:ind w:left="3420" w:firstLine="3420"/>
      </w:pPr>
      <w:rPr>
        <w:rFonts w:ascii="Verdana" w:eastAsia="Times New Roman" w:hAnsi="Verdana"/>
        <w:b w:val="0"/>
        <w:i w:val="0"/>
        <w:strike w:val="0"/>
        <w:color w:val="000000"/>
        <w:sz w:val="20"/>
        <w:u w:val="none"/>
        <w:vertAlign w:val="baseline"/>
      </w:rPr>
    </w:lvl>
    <w:lvl w:ilvl="4">
      <w:start w:val="1"/>
      <w:numFmt w:val="bullet"/>
      <w:lvlText w:val="○"/>
      <w:lvlJc w:val="left"/>
      <w:pPr>
        <w:ind w:left="4140" w:firstLine="4140"/>
      </w:pPr>
      <w:rPr>
        <w:rFonts w:ascii="Courier New" w:eastAsia="Times New Roman" w:hAnsi="Courier New"/>
        <w:b w:val="0"/>
        <w:i w:val="0"/>
        <w:strike w:val="0"/>
        <w:color w:val="000000"/>
        <w:sz w:val="20"/>
        <w:u w:val="none"/>
        <w:vertAlign w:val="baseline"/>
      </w:rPr>
    </w:lvl>
    <w:lvl w:ilvl="5">
      <w:start w:val="1"/>
      <w:numFmt w:val="bullet"/>
      <w:lvlText w:val="■"/>
      <w:lvlJc w:val="left"/>
      <w:pPr>
        <w:ind w:left="4860" w:firstLine="4860"/>
      </w:pPr>
      <w:rPr>
        <w:rFonts w:ascii="Verdana" w:eastAsia="Times New Roman" w:hAnsi="Verdana"/>
        <w:b w:val="0"/>
        <w:i w:val="0"/>
        <w:strike w:val="0"/>
        <w:color w:val="000000"/>
        <w:sz w:val="20"/>
        <w:u w:val="none"/>
        <w:vertAlign w:val="baseline"/>
      </w:rPr>
    </w:lvl>
    <w:lvl w:ilvl="6">
      <w:start w:val="1"/>
      <w:numFmt w:val="bullet"/>
      <w:lvlText w:val="●"/>
      <w:lvlJc w:val="left"/>
      <w:pPr>
        <w:ind w:left="5580" w:firstLine="5580"/>
      </w:pPr>
      <w:rPr>
        <w:rFonts w:ascii="Verdana" w:eastAsia="Times New Roman" w:hAnsi="Verdana"/>
        <w:b w:val="0"/>
        <w:i w:val="0"/>
        <w:strike w:val="0"/>
        <w:color w:val="000000"/>
        <w:sz w:val="20"/>
        <w:u w:val="none"/>
        <w:vertAlign w:val="baseline"/>
      </w:rPr>
    </w:lvl>
    <w:lvl w:ilvl="7">
      <w:start w:val="1"/>
      <w:numFmt w:val="bullet"/>
      <w:lvlText w:val="○"/>
      <w:lvlJc w:val="left"/>
      <w:pPr>
        <w:ind w:left="6300" w:firstLine="6300"/>
      </w:pPr>
      <w:rPr>
        <w:rFonts w:ascii="Courier New" w:eastAsia="Times New Roman" w:hAnsi="Courier New"/>
        <w:b w:val="0"/>
        <w:i w:val="0"/>
        <w:strike w:val="0"/>
        <w:color w:val="000000"/>
        <w:sz w:val="20"/>
        <w:u w:val="none"/>
        <w:vertAlign w:val="baseline"/>
      </w:rPr>
    </w:lvl>
    <w:lvl w:ilvl="8">
      <w:start w:val="1"/>
      <w:numFmt w:val="bullet"/>
      <w:lvlText w:val="■"/>
      <w:lvlJc w:val="left"/>
      <w:pPr>
        <w:ind w:left="7020" w:firstLine="7020"/>
      </w:pPr>
      <w:rPr>
        <w:rFonts w:ascii="Verdana" w:eastAsia="Times New Roman" w:hAnsi="Verdana"/>
        <w:b w:val="0"/>
        <w:i w:val="0"/>
        <w:strike w:val="0"/>
        <w:color w:val="000000"/>
        <w:sz w:val="20"/>
        <w:u w:val="none"/>
        <w:vertAlign w:val="baseline"/>
      </w:rPr>
    </w:lvl>
  </w:abstractNum>
  <w:abstractNum w:abstractNumId="23">
    <w:nsid w:val="1443714F"/>
    <w:multiLevelType w:val="multilevel"/>
    <w:tmpl w:val="7E8C4316"/>
    <w:lvl w:ilvl="0">
      <w:start w:val="3"/>
      <w:numFmt w:val="decimal"/>
      <w:lvlText w:val="7.%1"/>
      <w:lvlJc w:val="left"/>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4">
    <w:nsid w:val="1A10069D"/>
    <w:multiLevelType w:val="multilevel"/>
    <w:tmpl w:val="C1AC9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nsid w:val="1B0A0378"/>
    <w:multiLevelType w:val="multilevel"/>
    <w:tmpl w:val="9CF04028"/>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o"/>
      <w:lvlJc w:val="left"/>
      <w:pPr>
        <w:tabs>
          <w:tab w:val="num" w:pos="2880"/>
        </w:tabs>
        <w:ind w:left="2880" w:hanging="360"/>
      </w:pPr>
      <w:rPr>
        <w:rFonts w:ascii="Courier New" w:hAnsi="Courier New" w:hint="default"/>
        <w:sz w:val="20"/>
      </w:rPr>
    </w:lvl>
    <w:lvl w:ilvl="4">
      <w:start w:val="1"/>
      <w:numFmt w:val="bullet"/>
      <w:lvlText w:val="o"/>
      <w:lvlJc w:val="left"/>
      <w:pPr>
        <w:tabs>
          <w:tab w:val="num" w:pos="3600"/>
        </w:tabs>
        <w:ind w:left="3600" w:hanging="360"/>
      </w:pPr>
      <w:rPr>
        <w:rFonts w:ascii="Courier New" w:hAnsi="Courier New" w:hint="default"/>
        <w:sz w:val="20"/>
      </w:rPr>
    </w:lvl>
    <w:lvl w:ilvl="5">
      <w:start w:val="1"/>
      <w:numFmt w:val="bullet"/>
      <w:lvlText w:val="o"/>
      <w:lvlJc w:val="left"/>
      <w:pPr>
        <w:tabs>
          <w:tab w:val="num" w:pos="4320"/>
        </w:tabs>
        <w:ind w:left="4320" w:hanging="360"/>
      </w:pPr>
      <w:rPr>
        <w:rFonts w:ascii="Courier New" w:hAnsi="Courier New" w:hint="default"/>
        <w:sz w:val="20"/>
      </w:rPr>
    </w:lvl>
    <w:lvl w:ilvl="6">
      <w:start w:val="1"/>
      <w:numFmt w:val="bullet"/>
      <w:lvlText w:val="o"/>
      <w:lvlJc w:val="left"/>
      <w:pPr>
        <w:tabs>
          <w:tab w:val="num" w:pos="5040"/>
        </w:tabs>
        <w:ind w:left="5040" w:hanging="360"/>
      </w:pPr>
      <w:rPr>
        <w:rFonts w:ascii="Courier New" w:hAnsi="Courier New" w:hint="default"/>
        <w:sz w:val="20"/>
      </w:rPr>
    </w:lvl>
    <w:lvl w:ilvl="7">
      <w:start w:val="1"/>
      <w:numFmt w:val="bullet"/>
      <w:lvlText w:val="o"/>
      <w:lvlJc w:val="left"/>
      <w:pPr>
        <w:tabs>
          <w:tab w:val="num" w:pos="5760"/>
        </w:tabs>
        <w:ind w:left="5760" w:hanging="360"/>
      </w:pPr>
      <w:rPr>
        <w:rFonts w:ascii="Courier New" w:hAnsi="Courier New" w:hint="default"/>
        <w:sz w:val="20"/>
      </w:rPr>
    </w:lvl>
    <w:lvl w:ilvl="8">
      <w:start w:val="1"/>
      <w:numFmt w:val="bullet"/>
      <w:lvlText w:val="o"/>
      <w:lvlJc w:val="left"/>
      <w:pPr>
        <w:tabs>
          <w:tab w:val="num" w:pos="6480"/>
        </w:tabs>
        <w:ind w:left="6480" w:hanging="360"/>
      </w:pPr>
      <w:rPr>
        <w:rFonts w:ascii="Courier New" w:hAnsi="Courier New" w:hint="default"/>
        <w:sz w:val="20"/>
      </w:rPr>
    </w:lvl>
  </w:abstractNum>
  <w:abstractNum w:abstractNumId="26">
    <w:nsid w:val="1F8F7816"/>
    <w:multiLevelType w:val="multilevel"/>
    <w:tmpl w:val="536CB1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nsid w:val="22165E51"/>
    <w:multiLevelType w:val="multilevel"/>
    <w:tmpl w:val="0DF498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nsid w:val="22612607"/>
    <w:multiLevelType w:val="multilevel"/>
    <w:tmpl w:val="2110DA28"/>
    <w:lvl w:ilvl="0">
      <w:start w:val="1"/>
      <w:numFmt w:val="bullet"/>
      <w:lvlText w:val="●"/>
      <w:lvlJc w:val="left"/>
      <w:pPr>
        <w:ind w:firstLine="540"/>
      </w:pPr>
      <w:rPr>
        <w:rFonts w:ascii="Verdana" w:eastAsia="Times New Roman" w:hAnsi="Verdana"/>
        <w:b w:val="0"/>
        <w:i w:val="0"/>
        <w:strike w:val="0"/>
        <w:color w:val="000000"/>
        <w:sz w:val="20"/>
        <w:u w:val="none"/>
        <w:vertAlign w:val="baseline"/>
      </w:rPr>
    </w:lvl>
    <w:lvl w:ilvl="1">
      <w:start w:val="1"/>
      <w:numFmt w:val="bullet"/>
      <w:lvlText w:val="○"/>
      <w:lvlJc w:val="left"/>
      <w:pPr>
        <w:ind w:left="1440" w:firstLine="1980"/>
      </w:pPr>
      <w:rPr>
        <w:rFonts w:ascii="Courier New" w:eastAsia="Times New Roman" w:hAnsi="Courier New"/>
        <w:b w:val="0"/>
        <w:i w:val="0"/>
        <w:strike w:val="0"/>
        <w:color w:val="000000"/>
        <w:sz w:val="20"/>
        <w:u w:val="none"/>
        <w:vertAlign w:val="baseline"/>
      </w:rPr>
    </w:lvl>
    <w:lvl w:ilvl="2">
      <w:start w:val="1"/>
      <w:numFmt w:val="bullet"/>
      <w:lvlText w:val="■"/>
      <w:lvlJc w:val="left"/>
      <w:pPr>
        <w:ind w:left="2160" w:firstLine="2700"/>
      </w:pPr>
      <w:rPr>
        <w:rFonts w:ascii="Verdana" w:eastAsia="Times New Roman" w:hAnsi="Verdana"/>
        <w:b w:val="0"/>
        <w:i w:val="0"/>
        <w:strike w:val="0"/>
        <w:color w:val="000000"/>
        <w:sz w:val="20"/>
        <w:u w:val="none"/>
        <w:vertAlign w:val="baseline"/>
      </w:rPr>
    </w:lvl>
    <w:lvl w:ilvl="3">
      <w:start w:val="1"/>
      <w:numFmt w:val="bullet"/>
      <w:lvlText w:val="●"/>
      <w:lvlJc w:val="left"/>
      <w:pPr>
        <w:ind w:left="2880" w:firstLine="3420"/>
      </w:pPr>
      <w:rPr>
        <w:rFonts w:ascii="Verdana" w:eastAsia="Times New Roman" w:hAnsi="Verdana"/>
        <w:b w:val="0"/>
        <w:i w:val="0"/>
        <w:strike w:val="0"/>
        <w:color w:val="000000"/>
        <w:sz w:val="20"/>
        <w:u w:val="none"/>
        <w:vertAlign w:val="baseline"/>
      </w:rPr>
    </w:lvl>
    <w:lvl w:ilvl="4">
      <w:start w:val="1"/>
      <w:numFmt w:val="bullet"/>
      <w:lvlText w:val="○"/>
      <w:lvlJc w:val="left"/>
      <w:pPr>
        <w:ind w:left="3600" w:firstLine="4140"/>
      </w:pPr>
      <w:rPr>
        <w:rFonts w:ascii="Courier New" w:eastAsia="Times New Roman" w:hAnsi="Courier New"/>
        <w:b w:val="0"/>
        <w:i w:val="0"/>
        <w:strike w:val="0"/>
        <w:color w:val="000000"/>
        <w:sz w:val="20"/>
        <w:u w:val="none"/>
        <w:vertAlign w:val="baseline"/>
      </w:rPr>
    </w:lvl>
    <w:lvl w:ilvl="5">
      <w:start w:val="1"/>
      <w:numFmt w:val="bullet"/>
      <w:lvlText w:val="■"/>
      <w:lvlJc w:val="left"/>
      <w:pPr>
        <w:ind w:left="4320" w:firstLine="4860"/>
      </w:pPr>
      <w:rPr>
        <w:rFonts w:ascii="Verdana" w:eastAsia="Times New Roman" w:hAnsi="Verdana"/>
        <w:b w:val="0"/>
        <w:i w:val="0"/>
        <w:strike w:val="0"/>
        <w:color w:val="000000"/>
        <w:sz w:val="20"/>
        <w:u w:val="none"/>
        <w:vertAlign w:val="baseline"/>
      </w:rPr>
    </w:lvl>
    <w:lvl w:ilvl="6">
      <w:start w:val="1"/>
      <w:numFmt w:val="bullet"/>
      <w:lvlText w:val="●"/>
      <w:lvlJc w:val="left"/>
      <w:pPr>
        <w:ind w:left="5040" w:firstLine="5580"/>
      </w:pPr>
      <w:rPr>
        <w:rFonts w:ascii="Verdana" w:eastAsia="Times New Roman" w:hAnsi="Verdana"/>
        <w:b w:val="0"/>
        <w:i w:val="0"/>
        <w:strike w:val="0"/>
        <w:color w:val="000000"/>
        <w:sz w:val="20"/>
        <w:u w:val="none"/>
        <w:vertAlign w:val="baseline"/>
      </w:rPr>
    </w:lvl>
    <w:lvl w:ilvl="7">
      <w:start w:val="1"/>
      <w:numFmt w:val="bullet"/>
      <w:lvlText w:val="○"/>
      <w:lvlJc w:val="left"/>
      <w:pPr>
        <w:ind w:left="5760" w:firstLine="6300"/>
      </w:pPr>
      <w:rPr>
        <w:rFonts w:ascii="Courier New" w:eastAsia="Times New Roman" w:hAnsi="Courier New"/>
        <w:b w:val="0"/>
        <w:i w:val="0"/>
        <w:strike w:val="0"/>
        <w:color w:val="000000"/>
        <w:sz w:val="20"/>
        <w:u w:val="none"/>
        <w:vertAlign w:val="baseline"/>
      </w:rPr>
    </w:lvl>
    <w:lvl w:ilvl="8">
      <w:start w:val="1"/>
      <w:numFmt w:val="bullet"/>
      <w:lvlText w:val="■"/>
      <w:lvlJc w:val="left"/>
      <w:pPr>
        <w:ind w:left="6480" w:firstLine="7020"/>
      </w:pPr>
      <w:rPr>
        <w:rFonts w:ascii="Verdana" w:eastAsia="Times New Roman" w:hAnsi="Verdana"/>
        <w:b w:val="0"/>
        <w:i w:val="0"/>
        <w:strike w:val="0"/>
        <w:color w:val="000000"/>
        <w:sz w:val="20"/>
        <w:u w:val="none"/>
        <w:vertAlign w:val="baseline"/>
      </w:rPr>
    </w:lvl>
  </w:abstractNum>
  <w:abstractNum w:abstractNumId="29">
    <w:nsid w:val="26682356"/>
    <w:multiLevelType w:val="multilevel"/>
    <w:tmpl w:val="B2969942"/>
    <w:lvl w:ilvl="0">
      <w:start w:val="2"/>
      <w:numFmt w:val="decimal"/>
      <w:lvlText w:val="%1."/>
      <w:lvlJc w:val="left"/>
      <w:rPr>
        <w:rFonts w:ascii="Times New Roman" w:eastAsia="Times New Roman" w:hAnsi="Times New Roman" w:cs="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0">
    <w:nsid w:val="29073980"/>
    <w:multiLevelType w:val="hybridMultilevel"/>
    <w:tmpl w:val="CC6841A2"/>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1">
    <w:nsid w:val="2DB41D85"/>
    <w:multiLevelType w:val="multilevel"/>
    <w:tmpl w:val="6360C2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nsid w:val="2EE96A78"/>
    <w:multiLevelType w:val="multilevel"/>
    <w:tmpl w:val="8BE093BC"/>
    <w:lvl w:ilvl="0">
      <w:start w:val="1"/>
      <w:numFmt w:val="bullet"/>
      <w:lvlText w:val="●"/>
      <w:lvlJc w:val="left"/>
      <w:pPr>
        <w:ind w:left="540" w:firstLine="540"/>
      </w:pPr>
      <w:rPr>
        <w:rFonts w:ascii="Verdana" w:eastAsia="Times New Roman" w:hAnsi="Verdana"/>
        <w:b w:val="0"/>
        <w:i w:val="0"/>
        <w:strike w:val="0"/>
        <w:color w:val="000000"/>
        <w:sz w:val="20"/>
        <w:u w:val="none"/>
        <w:vertAlign w:val="baseline"/>
      </w:rPr>
    </w:lvl>
    <w:lvl w:ilvl="1">
      <w:start w:val="1"/>
      <w:numFmt w:val="bullet"/>
      <w:lvlText w:val="○"/>
      <w:lvlJc w:val="left"/>
      <w:pPr>
        <w:ind w:left="1980" w:firstLine="1980"/>
      </w:pPr>
      <w:rPr>
        <w:rFonts w:ascii="Courier New" w:eastAsia="Times New Roman" w:hAnsi="Courier New"/>
        <w:b w:val="0"/>
        <w:i w:val="0"/>
        <w:strike w:val="0"/>
        <w:color w:val="000000"/>
        <w:sz w:val="20"/>
        <w:u w:val="none"/>
        <w:vertAlign w:val="baseline"/>
      </w:rPr>
    </w:lvl>
    <w:lvl w:ilvl="2">
      <w:start w:val="1"/>
      <w:numFmt w:val="bullet"/>
      <w:lvlText w:val="■"/>
      <w:lvlJc w:val="left"/>
      <w:pPr>
        <w:ind w:left="2700" w:firstLine="2700"/>
      </w:pPr>
      <w:rPr>
        <w:rFonts w:ascii="Verdana" w:eastAsia="Times New Roman" w:hAnsi="Verdana"/>
        <w:b w:val="0"/>
        <w:i w:val="0"/>
        <w:strike w:val="0"/>
        <w:color w:val="000000"/>
        <w:sz w:val="20"/>
        <w:u w:val="none"/>
        <w:vertAlign w:val="baseline"/>
      </w:rPr>
    </w:lvl>
    <w:lvl w:ilvl="3">
      <w:start w:val="1"/>
      <w:numFmt w:val="bullet"/>
      <w:lvlText w:val="●"/>
      <w:lvlJc w:val="left"/>
      <w:pPr>
        <w:ind w:left="3420" w:firstLine="3420"/>
      </w:pPr>
      <w:rPr>
        <w:rFonts w:ascii="Verdana" w:eastAsia="Times New Roman" w:hAnsi="Verdana"/>
        <w:b w:val="0"/>
        <w:i w:val="0"/>
        <w:strike w:val="0"/>
        <w:color w:val="000000"/>
        <w:sz w:val="20"/>
        <w:u w:val="none"/>
        <w:vertAlign w:val="baseline"/>
      </w:rPr>
    </w:lvl>
    <w:lvl w:ilvl="4">
      <w:start w:val="1"/>
      <w:numFmt w:val="bullet"/>
      <w:lvlText w:val="○"/>
      <w:lvlJc w:val="left"/>
      <w:pPr>
        <w:ind w:left="4140" w:firstLine="4140"/>
      </w:pPr>
      <w:rPr>
        <w:rFonts w:ascii="Courier New" w:eastAsia="Times New Roman" w:hAnsi="Courier New"/>
        <w:b w:val="0"/>
        <w:i w:val="0"/>
        <w:strike w:val="0"/>
        <w:color w:val="000000"/>
        <w:sz w:val="20"/>
        <w:u w:val="none"/>
        <w:vertAlign w:val="baseline"/>
      </w:rPr>
    </w:lvl>
    <w:lvl w:ilvl="5">
      <w:start w:val="1"/>
      <w:numFmt w:val="bullet"/>
      <w:lvlText w:val="■"/>
      <w:lvlJc w:val="left"/>
      <w:pPr>
        <w:ind w:left="4860" w:firstLine="4860"/>
      </w:pPr>
      <w:rPr>
        <w:rFonts w:ascii="Verdana" w:eastAsia="Times New Roman" w:hAnsi="Verdana"/>
        <w:b w:val="0"/>
        <w:i w:val="0"/>
        <w:strike w:val="0"/>
        <w:color w:val="000000"/>
        <w:sz w:val="20"/>
        <w:u w:val="none"/>
        <w:vertAlign w:val="baseline"/>
      </w:rPr>
    </w:lvl>
    <w:lvl w:ilvl="6">
      <w:start w:val="1"/>
      <w:numFmt w:val="bullet"/>
      <w:lvlText w:val="●"/>
      <w:lvlJc w:val="left"/>
      <w:pPr>
        <w:ind w:left="5580" w:firstLine="5580"/>
      </w:pPr>
      <w:rPr>
        <w:rFonts w:ascii="Verdana" w:eastAsia="Times New Roman" w:hAnsi="Verdana"/>
        <w:b w:val="0"/>
        <w:i w:val="0"/>
        <w:strike w:val="0"/>
        <w:color w:val="000000"/>
        <w:sz w:val="20"/>
        <w:u w:val="none"/>
        <w:vertAlign w:val="baseline"/>
      </w:rPr>
    </w:lvl>
    <w:lvl w:ilvl="7">
      <w:start w:val="1"/>
      <w:numFmt w:val="bullet"/>
      <w:lvlText w:val="○"/>
      <w:lvlJc w:val="left"/>
      <w:pPr>
        <w:ind w:left="6300" w:firstLine="6300"/>
      </w:pPr>
      <w:rPr>
        <w:rFonts w:ascii="Courier New" w:eastAsia="Times New Roman" w:hAnsi="Courier New"/>
        <w:b w:val="0"/>
        <w:i w:val="0"/>
        <w:strike w:val="0"/>
        <w:color w:val="000000"/>
        <w:sz w:val="20"/>
        <w:u w:val="none"/>
        <w:vertAlign w:val="baseline"/>
      </w:rPr>
    </w:lvl>
    <w:lvl w:ilvl="8">
      <w:start w:val="1"/>
      <w:numFmt w:val="bullet"/>
      <w:lvlText w:val="■"/>
      <w:lvlJc w:val="left"/>
      <w:pPr>
        <w:ind w:left="7020" w:firstLine="7020"/>
      </w:pPr>
      <w:rPr>
        <w:rFonts w:ascii="Verdana" w:eastAsia="Times New Roman" w:hAnsi="Verdana"/>
        <w:b w:val="0"/>
        <w:i w:val="0"/>
        <w:strike w:val="0"/>
        <w:color w:val="000000"/>
        <w:sz w:val="20"/>
        <w:u w:val="none"/>
        <w:vertAlign w:val="baseline"/>
      </w:rPr>
    </w:lvl>
  </w:abstractNum>
  <w:abstractNum w:abstractNumId="33">
    <w:nsid w:val="2F6B508C"/>
    <w:multiLevelType w:val="multilevel"/>
    <w:tmpl w:val="7DEAE86A"/>
    <w:lvl w:ilvl="0">
      <w:start w:val="1"/>
      <w:numFmt w:val="decimal"/>
      <w:lvlText w:val="%1."/>
      <w:lvlJc w:val="left"/>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4">
    <w:nsid w:val="3552372F"/>
    <w:multiLevelType w:val="multilevel"/>
    <w:tmpl w:val="A0347D70"/>
    <w:lvl w:ilvl="0">
      <w:start w:val="1"/>
      <w:numFmt w:val="bullet"/>
      <w:lvlText w:val="●"/>
      <w:lvlJc w:val="left"/>
      <w:rPr>
        <w:rFonts w:ascii="Verdana" w:eastAsia="Times New Roman" w:hAnsi="Verdana"/>
        <w:b w:val="0"/>
        <w:i w:val="0"/>
        <w:strike w:val="0"/>
        <w:color w:val="000000"/>
        <w:sz w:val="20"/>
        <w:u w:val="none"/>
        <w:vertAlign w:val="baseline"/>
      </w:rPr>
    </w:lvl>
    <w:lvl w:ilvl="1">
      <w:start w:val="1"/>
      <w:numFmt w:val="bullet"/>
      <w:lvlText w:val="○"/>
      <w:lvlJc w:val="left"/>
      <w:pPr>
        <w:ind w:left="1440" w:firstLine="1440"/>
      </w:pPr>
      <w:rPr>
        <w:rFonts w:ascii="Courier New" w:eastAsia="Times New Roman" w:hAnsi="Courier New"/>
        <w:b w:val="0"/>
        <w:i w:val="0"/>
        <w:strike w:val="0"/>
        <w:color w:val="000000"/>
        <w:sz w:val="20"/>
        <w:u w:val="none"/>
        <w:vertAlign w:val="baseline"/>
      </w:rPr>
    </w:lvl>
    <w:lvl w:ilvl="2">
      <w:start w:val="1"/>
      <w:numFmt w:val="bullet"/>
      <w:lvlText w:val="■"/>
      <w:lvlJc w:val="left"/>
      <w:pPr>
        <w:ind w:left="2160" w:firstLine="2160"/>
      </w:pPr>
      <w:rPr>
        <w:rFonts w:ascii="Verdana" w:eastAsia="Times New Roman" w:hAnsi="Verdana"/>
        <w:b w:val="0"/>
        <w:i w:val="0"/>
        <w:strike w:val="0"/>
        <w:color w:val="000000"/>
        <w:sz w:val="20"/>
        <w:u w:val="none"/>
        <w:vertAlign w:val="baseline"/>
      </w:rPr>
    </w:lvl>
    <w:lvl w:ilvl="3">
      <w:start w:val="1"/>
      <w:numFmt w:val="bullet"/>
      <w:lvlText w:val="●"/>
      <w:lvlJc w:val="left"/>
      <w:pPr>
        <w:ind w:left="2880" w:firstLine="2880"/>
      </w:pPr>
      <w:rPr>
        <w:rFonts w:ascii="Verdana" w:eastAsia="Times New Roman" w:hAnsi="Verdana"/>
        <w:b w:val="0"/>
        <w:i w:val="0"/>
        <w:strike w:val="0"/>
        <w:color w:val="000000"/>
        <w:sz w:val="20"/>
        <w:u w:val="none"/>
        <w:vertAlign w:val="baseline"/>
      </w:rPr>
    </w:lvl>
    <w:lvl w:ilvl="4">
      <w:start w:val="1"/>
      <w:numFmt w:val="bullet"/>
      <w:lvlText w:val="○"/>
      <w:lvlJc w:val="left"/>
      <w:pPr>
        <w:ind w:left="3600" w:firstLine="3600"/>
      </w:pPr>
      <w:rPr>
        <w:rFonts w:ascii="Courier New" w:eastAsia="Times New Roman" w:hAnsi="Courier New"/>
        <w:b w:val="0"/>
        <w:i w:val="0"/>
        <w:strike w:val="0"/>
        <w:color w:val="000000"/>
        <w:sz w:val="20"/>
        <w:u w:val="none"/>
        <w:vertAlign w:val="baseline"/>
      </w:rPr>
    </w:lvl>
    <w:lvl w:ilvl="5">
      <w:start w:val="1"/>
      <w:numFmt w:val="bullet"/>
      <w:lvlText w:val="■"/>
      <w:lvlJc w:val="left"/>
      <w:pPr>
        <w:ind w:left="4320" w:firstLine="4320"/>
      </w:pPr>
      <w:rPr>
        <w:rFonts w:ascii="Verdana" w:eastAsia="Times New Roman" w:hAnsi="Verdana"/>
        <w:b w:val="0"/>
        <w:i w:val="0"/>
        <w:strike w:val="0"/>
        <w:color w:val="000000"/>
        <w:sz w:val="20"/>
        <w:u w:val="none"/>
        <w:vertAlign w:val="baseline"/>
      </w:rPr>
    </w:lvl>
    <w:lvl w:ilvl="6">
      <w:start w:val="1"/>
      <w:numFmt w:val="bullet"/>
      <w:lvlText w:val="●"/>
      <w:lvlJc w:val="left"/>
      <w:pPr>
        <w:ind w:left="5040" w:firstLine="5040"/>
      </w:pPr>
      <w:rPr>
        <w:rFonts w:ascii="Verdana" w:eastAsia="Times New Roman" w:hAnsi="Verdana"/>
        <w:b w:val="0"/>
        <w:i w:val="0"/>
        <w:strike w:val="0"/>
        <w:color w:val="000000"/>
        <w:sz w:val="20"/>
        <w:u w:val="none"/>
        <w:vertAlign w:val="baseline"/>
      </w:rPr>
    </w:lvl>
    <w:lvl w:ilvl="7">
      <w:start w:val="1"/>
      <w:numFmt w:val="bullet"/>
      <w:lvlText w:val="○"/>
      <w:lvlJc w:val="left"/>
      <w:pPr>
        <w:ind w:left="5760" w:firstLine="5760"/>
      </w:pPr>
      <w:rPr>
        <w:rFonts w:ascii="Courier New" w:eastAsia="Times New Roman" w:hAnsi="Courier New"/>
        <w:b w:val="0"/>
        <w:i w:val="0"/>
        <w:strike w:val="0"/>
        <w:color w:val="000000"/>
        <w:sz w:val="20"/>
        <w:u w:val="none"/>
        <w:vertAlign w:val="baseline"/>
      </w:rPr>
    </w:lvl>
    <w:lvl w:ilvl="8">
      <w:start w:val="1"/>
      <w:numFmt w:val="bullet"/>
      <w:lvlText w:val="■"/>
      <w:lvlJc w:val="left"/>
      <w:pPr>
        <w:ind w:left="6480" w:firstLine="6480"/>
      </w:pPr>
      <w:rPr>
        <w:rFonts w:ascii="Verdana" w:eastAsia="Times New Roman" w:hAnsi="Verdana"/>
        <w:b w:val="0"/>
        <w:i w:val="0"/>
        <w:strike w:val="0"/>
        <w:color w:val="000000"/>
        <w:sz w:val="20"/>
        <w:u w:val="none"/>
        <w:vertAlign w:val="baseline"/>
      </w:rPr>
    </w:lvl>
  </w:abstractNum>
  <w:abstractNum w:abstractNumId="35">
    <w:nsid w:val="426B351E"/>
    <w:multiLevelType w:val="hybridMultilevel"/>
    <w:tmpl w:val="F8B62962"/>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6">
    <w:nsid w:val="458300D3"/>
    <w:multiLevelType w:val="multilevel"/>
    <w:tmpl w:val="92646D76"/>
    <w:lvl w:ilvl="0">
      <w:start w:val="1"/>
      <w:numFmt w:val="decimal"/>
      <w:lvlText w:val="%1"/>
      <w:lvlJc w:val="left"/>
      <w:pPr>
        <w:ind w:left="420" w:firstLine="420"/>
      </w:pPr>
      <w:rPr>
        <w:rFonts w:ascii="Times New Roman" w:eastAsia="Times New Roman" w:hAnsi="Times New Roman" w:cs="Times New Roman"/>
        <w:b/>
        <w:bCs/>
        <w:i w:val="0"/>
        <w:iCs w:val="0"/>
        <w:strike w:val="0"/>
        <w:color w:val="000000"/>
        <w:sz w:val="24"/>
        <w:szCs w:val="24"/>
        <w:u w:val="none"/>
        <w:vertAlign w:val="baseline"/>
      </w:rPr>
    </w:lvl>
    <w:lvl w:ilvl="1">
      <w:start w:val="1"/>
      <w:numFmt w:val="decimal"/>
      <w:lvlText w:val="%2"/>
      <w:lvlJc w:val="left"/>
      <w:pPr>
        <w:ind w:left="180"/>
      </w:pPr>
      <w:rPr>
        <w:rFonts w:ascii="Times New Roman" w:eastAsia="Times New Roman" w:hAnsi="Times New Roman" w:cs="Times New Roman"/>
        <w:b w:val="0"/>
        <w:bCs w:val="0"/>
        <w:i w:val="0"/>
        <w:iCs w:val="0"/>
        <w:strike w:val="0"/>
        <w:color w:val="000000"/>
        <w:sz w:val="24"/>
        <w:szCs w:val="24"/>
        <w:u w:val="none"/>
        <w:vertAlign w:val="baseline"/>
      </w:rPr>
    </w:lvl>
    <w:lvl w:ilvl="2">
      <w:start w:val="1"/>
      <w:numFmt w:val="decimal"/>
      <w:lvlText w:val="%3"/>
      <w:lvlJc w:val="left"/>
      <w:pPr>
        <w:ind w:left="720" w:firstLine="720"/>
      </w:pPr>
      <w:rPr>
        <w:rFonts w:ascii="Times New Roman" w:eastAsia="Times New Roman" w:hAnsi="Times New Roman" w:cs="Times New Roman"/>
        <w:b w:val="0"/>
        <w:bCs w:val="0"/>
        <w:i w:val="0"/>
        <w:iCs w:val="0"/>
        <w:strike w:val="0"/>
        <w:color w:val="000000"/>
        <w:sz w:val="20"/>
        <w:szCs w:val="20"/>
        <w:u w:val="none"/>
        <w:vertAlign w:val="baseline"/>
      </w:rPr>
    </w:lvl>
    <w:lvl w:ilvl="3">
      <w:start w:val="1"/>
      <w:numFmt w:val="decimal"/>
      <w:lvlText w:val="%4"/>
      <w:lvlJc w:val="left"/>
      <w:pPr>
        <w:ind w:left="720" w:firstLine="720"/>
      </w:pPr>
      <w:rPr>
        <w:rFonts w:ascii="Times New Roman" w:eastAsia="Times New Roman" w:hAnsi="Times New Roman" w:cs="Times New Roman"/>
        <w:b w:val="0"/>
        <w:bCs w:val="0"/>
        <w:i w:val="0"/>
        <w:iCs w:val="0"/>
        <w:strike w:val="0"/>
        <w:color w:val="000000"/>
        <w:sz w:val="20"/>
        <w:szCs w:val="20"/>
        <w:u w:val="none"/>
        <w:vertAlign w:val="baseline"/>
      </w:rPr>
    </w:lvl>
    <w:lvl w:ilvl="4">
      <w:start w:val="1"/>
      <w:numFmt w:val="decimal"/>
      <w:lvlText w:val="%5"/>
      <w:lvlJc w:val="left"/>
      <w:pPr>
        <w:ind w:left="1080" w:firstLine="1080"/>
      </w:pPr>
      <w:rPr>
        <w:rFonts w:ascii="Times New Roman" w:eastAsia="Times New Roman" w:hAnsi="Times New Roman" w:cs="Times New Roman"/>
        <w:b w:val="0"/>
        <w:bCs w:val="0"/>
        <w:i w:val="0"/>
        <w:iCs w:val="0"/>
        <w:strike w:val="0"/>
        <w:color w:val="000000"/>
        <w:sz w:val="20"/>
        <w:szCs w:val="20"/>
        <w:u w:val="none"/>
        <w:vertAlign w:val="baseline"/>
      </w:rPr>
    </w:lvl>
    <w:lvl w:ilvl="5">
      <w:start w:val="1"/>
      <w:numFmt w:val="decimal"/>
      <w:lvlText w:val="%6"/>
      <w:lvlJc w:val="left"/>
      <w:pPr>
        <w:ind w:left="1080" w:firstLine="1080"/>
      </w:pPr>
      <w:rPr>
        <w:rFonts w:ascii="Times New Roman" w:eastAsia="Times New Roman" w:hAnsi="Times New Roman" w:cs="Times New Roman"/>
        <w:b w:val="0"/>
        <w:bCs w:val="0"/>
        <w:i w:val="0"/>
        <w:iCs w:val="0"/>
        <w:strike w:val="0"/>
        <w:color w:val="000000"/>
        <w:sz w:val="20"/>
        <w:szCs w:val="20"/>
        <w:u w:val="none"/>
        <w:vertAlign w:val="baseline"/>
      </w:rPr>
    </w:lvl>
    <w:lvl w:ilvl="6">
      <w:start w:val="1"/>
      <w:numFmt w:val="decimal"/>
      <w:lvlText w:val="%7"/>
      <w:lvlJc w:val="left"/>
      <w:pPr>
        <w:ind w:left="1440" w:firstLine="1440"/>
      </w:pPr>
      <w:rPr>
        <w:rFonts w:ascii="Times New Roman" w:eastAsia="Times New Roman" w:hAnsi="Times New Roman" w:cs="Times New Roman"/>
        <w:b w:val="0"/>
        <w:bCs w:val="0"/>
        <w:i w:val="0"/>
        <w:iCs w:val="0"/>
        <w:strike w:val="0"/>
        <w:color w:val="000000"/>
        <w:sz w:val="20"/>
        <w:szCs w:val="20"/>
        <w:u w:val="none"/>
        <w:vertAlign w:val="baseline"/>
      </w:rPr>
    </w:lvl>
    <w:lvl w:ilvl="7">
      <w:start w:val="1"/>
      <w:numFmt w:val="decimal"/>
      <w:lvlText w:val="%8"/>
      <w:lvlJc w:val="left"/>
      <w:pPr>
        <w:ind w:left="1440" w:firstLine="1440"/>
      </w:pPr>
      <w:rPr>
        <w:rFonts w:ascii="Times New Roman" w:eastAsia="Times New Roman" w:hAnsi="Times New Roman" w:cs="Times New Roman"/>
        <w:b w:val="0"/>
        <w:bCs w:val="0"/>
        <w:i w:val="0"/>
        <w:iCs w:val="0"/>
        <w:strike w:val="0"/>
        <w:color w:val="000000"/>
        <w:sz w:val="20"/>
        <w:szCs w:val="20"/>
        <w:u w:val="none"/>
        <w:vertAlign w:val="baseline"/>
      </w:rPr>
    </w:lvl>
    <w:lvl w:ilvl="8">
      <w:start w:val="1"/>
      <w:numFmt w:val="decimal"/>
      <w:lvlText w:val="%9"/>
      <w:lvlJc w:val="left"/>
      <w:pPr>
        <w:ind w:left="1800" w:firstLine="1800"/>
      </w:pPr>
      <w:rPr>
        <w:rFonts w:ascii="Times New Roman" w:eastAsia="Times New Roman" w:hAnsi="Times New Roman" w:cs="Times New Roman"/>
        <w:b w:val="0"/>
        <w:bCs w:val="0"/>
        <w:i w:val="0"/>
        <w:iCs w:val="0"/>
        <w:strike w:val="0"/>
        <w:color w:val="000000"/>
        <w:sz w:val="20"/>
        <w:szCs w:val="20"/>
        <w:u w:val="none"/>
        <w:vertAlign w:val="baseline"/>
      </w:rPr>
    </w:lvl>
  </w:abstractNum>
  <w:abstractNum w:abstractNumId="37">
    <w:nsid w:val="46F27C7A"/>
    <w:multiLevelType w:val="multilevel"/>
    <w:tmpl w:val="59465B08"/>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o"/>
      <w:lvlJc w:val="left"/>
      <w:pPr>
        <w:tabs>
          <w:tab w:val="num" w:pos="2880"/>
        </w:tabs>
        <w:ind w:left="2880" w:hanging="360"/>
      </w:pPr>
      <w:rPr>
        <w:rFonts w:ascii="Courier New" w:hAnsi="Courier New" w:hint="default"/>
        <w:sz w:val="20"/>
      </w:rPr>
    </w:lvl>
    <w:lvl w:ilvl="4">
      <w:start w:val="1"/>
      <w:numFmt w:val="bullet"/>
      <w:lvlText w:val="o"/>
      <w:lvlJc w:val="left"/>
      <w:pPr>
        <w:tabs>
          <w:tab w:val="num" w:pos="3600"/>
        </w:tabs>
        <w:ind w:left="3600" w:hanging="360"/>
      </w:pPr>
      <w:rPr>
        <w:rFonts w:ascii="Courier New" w:hAnsi="Courier New" w:hint="default"/>
        <w:sz w:val="20"/>
      </w:rPr>
    </w:lvl>
    <w:lvl w:ilvl="5">
      <w:start w:val="1"/>
      <w:numFmt w:val="bullet"/>
      <w:lvlText w:val="o"/>
      <w:lvlJc w:val="left"/>
      <w:pPr>
        <w:tabs>
          <w:tab w:val="num" w:pos="4320"/>
        </w:tabs>
        <w:ind w:left="4320" w:hanging="360"/>
      </w:pPr>
      <w:rPr>
        <w:rFonts w:ascii="Courier New" w:hAnsi="Courier New" w:hint="default"/>
        <w:sz w:val="20"/>
      </w:rPr>
    </w:lvl>
    <w:lvl w:ilvl="6">
      <w:start w:val="1"/>
      <w:numFmt w:val="bullet"/>
      <w:lvlText w:val="o"/>
      <w:lvlJc w:val="left"/>
      <w:pPr>
        <w:tabs>
          <w:tab w:val="num" w:pos="5040"/>
        </w:tabs>
        <w:ind w:left="5040" w:hanging="360"/>
      </w:pPr>
      <w:rPr>
        <w:rFonts w:ascii="Courier New" w:hAnsi="Courier New" w:hint="default"/>
        <w:sz w:val="20"/>
      </w:rPr>
    </w:lvl>
    <w:lvl w:ilvl="7">
      <w:start w:val="1"/>
      <w:numFmt w:val="bullet"/>
      <w:lvlText w:val="o"/>
      <w:lvlJc w:val="left"/>
      <w:pPr>
        <w:tabs>
          <w:tab w:val="num" w:pos="5760"/>
        </w:tabs>
        <w:ind w:left="5760" w:hanging="360"/>
      </w:pPr>
      <w:rPr>
        <w:rFonts w:ascii="Courier New" w:hAnsi="Courier New" w:hint="default"/>
        <w:sz w:val="20"/>
      </w:rPr>
    </w:lvl>
    <w:lvl w:ilvl="8">
      <w:start w:val="1"/>
      <w:numFmt w:val="bullet"/>
      <w:lvlText w:val="o"/>
      <w:lvlJc w:val="left"/>
      <w:pPr>
        <w:tabs>
          <w:tab w:val="num" w:pos="6480"/>
        </w:tabs>
        <w:ind w:left="6480" w:hanging="360"/>
      </w:pPr>
      <w:rPr>
        <w:rFonts w:ascii="Courier New" w:hAnsi="Courier New" w:hint="default"/>
        <w:sz w:val="20"/>
      </w:rPr>
    </w:lvl>
  </w:abstractNum>
  <w:abstractNum w:abstractNumId="38">
    <w:nsid w:val="48B46683"/>
    <w:multiLevelType w:val="hybridMultilevel"/>
    <w:tmpl w:val="7ADE18D8"/>
    <w:lvl w:ilvl="0" w:tplc="04190011">
      <w:start w:val="1"/>
      <w:numFmt w:val="decimal"/>
      <w:lvlText w:val="%1)"/>
      <w:lvlJc w:val="left"/>
      <w:pPr>
        <w:ind w:left="644"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9">
    <w:nsid w:val="49227143"/>
    <w:multiLevelType w:val="multilevel"/>
    <w:tmpl w:val="E35CED9E"/>
    <w:lvl w:ilvl="0">
      <w:start w:val="1"/>
      <w:numFmt w:val="bullet"/>
      <w:lvlText w:val="●"/>
      <w:lvlJc w:val="left"/>
      <w:pPr>
        <w:ind w:left="540" w:firstLine="540"/>
      </w:pPr>
      <w:rPr>
        <w:rFonts w:ascii="Verdana" w:eastAsia="Times New Roman" w:hAnsi="Verdana"/>
        <w:b w:val="0"/>
        <w:i w:val="0"/>
        <w:strike w:val="0"/>
        <w:color w:val="000000"/>
        <w:sz w:val="20"/>
        <w:u w:val="none"/>
        <w:vertAlign w:val="baseline"/>
      </w:rPr>
    </w:lvl>
    <w:lvl w:ilvl="1">
      <w:start w:val="1"/>
      <w:numFmt w:val="bullet"/>
      <w:lvlText w:val="○"/>
      <w:lvlJc w:val="left"/>
      <w:pPr>
        <w:ind w:left="1980" w:firstLine="1980"/>
      </w:pPr>
      <w:rPr>
        <w:rFonts w:ascii="Courier New" w:eastAsia="Times New Roman" w:hAnsi="Courier New"/>
        <w:b w:val="0"/>
        <w:i w:val="0"/>
        <w:strike w:val="0"/>
        <w:color w:val="000000"/>
        <w:sz w:val="20"/>
        <w:u w:val="none"/>
        <w:vertAlign w:val="baseline"/>
      </w:rPr>
    </w:lvl>
    <w:lvl w:ilvl="2">
      <w:start w:val="1"/>
      <w:numFmt w:val="bullet"/>
      <w:lvlText w:val="■"/>
      <w:lvlJc w:val="left"/>
      <w:pPr>
        <w:ind w:left="2700" w:firstLine="2700"/>
      </w:pPr>
      <w:rPr>
        <w:rFonts w:ascii="Verdana" w:eastAsia="Times New Roman" w:hAnsi="Verdana"/>
        <w:b w:val="0"/>
        <w:i w:val="0"/>
        <w:strike w:val="0"/>
        <w:color w:val="000000"/>
        <w:sz w:val="20"/>
        <w:u w:val="none"/>
        <w:vertAlign w:val="baseline"/>
      </w:rPr>
    </w:lvl>
    <w:lvl w:ilvl="3">
      <w:start w:val="1"/>
      <w:numFmt w:val="bullet"/>
      <w:lvlText w:val="●"/>
      <w:lvlJc w:val="left"/>
      <w:pPr>
        <w:ind w:left="3420" w:firstLine="3420"/>
      </w:pPr>
      <w:rPr>
        <w:rFonts w:ascii="Verdana" w:eastAsia="Times New Roman" w:hAnsi="Verdana"/>
        <w:b w:val="0"/>
        <w:i w:val="0"/>
        <w:strike w:val="0"/>
        <w:color w:val="000000"/>
        <w:sz w:val="20"/>
        <w:u w:val="none"/>
        <w:vertAlign w:val="baseline"/>
      </w:rPr>
    </w:lvl>
    <w:lvl w:ilvl="4">
      <w:start w:val="1"/>
      <w:numFmt w:val="bullet"/>
      <w:lvlText w:val="○"/>
      <w:lvlJc w:val="left"/>
      <w:pPr>
        <w:ind w:left="4140" w:firstLine="4140"/>
      </w:pPr>
      <w:rPr>
        <w:rFonts w:ascii="Courier New" w:eastAsia="Times New Roman" w:hAnsi="Courier New"/>
        <w:b w:val="0"/>
        <w:i w:val="0"/>
        <w:strike w:val="0"/>
        <w:color w:val="000000"/>
        <w:sz w:val="20"/>
        <w:u w:val="none"/>
        <w:vertAlign w:val="baseline"/>
      </w:rPr>
    </w:lvl>
    <w:lvl w:ilvl="5">
      <w:start w:val="1"/>
      <w:numFmt w:val="bullet"/>
      <w:lvlText w:val="■"/>
      <w:lvlJc w:val="left"/>
      <w:pPr>
        <w:ind w:left="4860" w:firstLine="4860"/>
      </w:pPr>
      <w:rPr>
        <w:rFonts w:ascii="Verdana" w:eastAsia="Times New Roman" w:hAnsi="Verdana"/>
        <w:b w:val="0"/>
        <w:i w:val="0"/>
        <w:strike w:val="0"/>
        <w:color w:val="000000"/>
        <w:sz w:val="20"/>
        <w:u w:val="none"/>
        <w:vertAlign w:val="baseline"/>
      </w:rPr>
    </w:lvl>
    <w:lvl w:ilvl="6">
      <w:start w:val="1"/>
      <w:numFmt w:val="bullet"/>
      <w:lvlText w:val="●"/>
      <w:lvlJc w:val="left"/>
      <w:pPr>
        <w:ind w:left="5580" w:firstLine="5580"/>
      </w:pPr>
      <w:rPr>
        <w:rFonts w:ascii="Verdana" w:eastAsia="Times New Roman" w:hAnsi="Verdana"/>
        <w:b w:val="0"/>
        <w:i w:val="0"/>
        <w:strike w:val="0"/>
        <w:color w:val="000000"/>
        <w:sz w:val="20"/>
        <w:u w:val="none"/>
        <w:vertAlign w:val="baseline"/>
      </w:rPr>
    </w:lvl>
    <w:lvl w:ilvl="7">
      <w:start w:val="1"/>
      <w:numFmt w:val="bullet"/>
      <w:lvlText w:val="○"/>
      <w:lvlJc w:val="left"/>
      <w:pPr>
        <w:ind w:left="6300" w:firstLine="6300"/>
      </w:pPr>
      <w:rPr>
        <w:rFonts w:ascii="Courier New" w:eastAsia="Times New Roman" w:hAnsi="Courier New"/>
        <w:b w:val="0"/>
        <w:i w:val="0"/>
        <w:strike w:val="0"/>
        <w:color w:val="000000"/>
        <w:sz w:val="20"/>
        <w:u w:val="none"/>
        <w:vertAlign w:val="baseline"/>
      </w:rPr>
    </w:lvl>
    <w:lvl w:ilvl="8">
      <w:start w:val="1"/>
      <w:numFmt w:val="bullet"/>
      <w:lvlText w:val="■"/>
      <w:lvlJc w:val="left"/>
      <w:pPr>
        <w:ind w:left="7020" w:firstLine="7020"/>
      </w:pPr>
      <w:rPr>
        <w:rFonts w:ascii="Verdana" w:eastAsia="Times New Roman" w:hAnsi="Verdana"/>
        <w:b w:val="0"/>
        <w:i w:val="0"/>
        <w:strike w:val="0"/>
        <w:color w:val="000000"/>
        <w:sz w:val="20"/>
        <w:u w:val="none"/>
        <w:vertAlign w:val="baseline"/>
      </w:rPr>
    </w:lvl>
  </w:abstractNum>
  <w:abstractNum w:abstractNumId="40">
    <w:nsid w:val="492548C0"/>
    <w:multiLevelType w:val="multilevel"/>
    <w:tmpl w:val="475C001E"/>
    <w:lvl w:ilvl="0">
      <w:start w:val="1"/>
      <w:numFmt w:val="decimal"/>
      <w:lvlText w:val="%1"/>
      <w:lvlJc w:val="left"/>
      <w:pPr>
        <w:tabs>
          <w:tab w:val="num" w:pos="360"/>
        </w:tabs>
        <w:ind w:left="360" w:hanging="360"/>
      </w:pPr>
      <w:rPr>
        <w:rFonts w:cs="Times New Roman" w:hint="default"/>
        <w:sz w:val="24"/>
        <w:szCs w:val="24"/>
      </w:rPr>
    </w:lvl>
    <w:lvl w:ilvl="1">
      <w:start w:val="3"/>
      <w:numFmt w:val="decimal"/>
      <w:lvlText w:val="%1.%2"/>
      <w:lvlJc w:val="left"/>
      <w:pPr>
        <w:tabs>
          <w:tab w:val="num" w:pos="540"/>
        </w:tabs>
        <w:ind w:left="540" w:hanging="360"/>
      </w:pPr>
      <w:rPr>
        <w:rFonts w:cs="Times New Roman" w:hint="default"/>
        <w:sz w:val="24"/>
        <w:szCs w:val="24"/>
      </w:rPr>
    </w:lvl>
    <w:lvl w:ilvl="2">
      <w:start w:val="1"/>
      <w:numFmt w:val="decimal"/>
      <w:lvlText w:val="%1.%2.%3"/>
      <w:lvlJc w:val="left"/>
      <w:pPr>
        <w:tabs>
          <w:tab w:val="num" w:pos="1080"/>
        </w:tabs>
        <w:ind w:left="1080" w:hanging="720"/>
      </w:pPr>
      <w:rPr>
        <w:rFonts w:cs="Times New Roman" w:hint="default"/>
        <w:sz w:val="24"/>
        <w:szCs w:val="24"/>
      </w:rPr>
    </w:lvl>
    <w:lvl w:ilvl="3">
      <w:start w:val="1"/>
      <w:numFmt w:val="decimal"/>
      <w:lvlText w:val="%1.%2.%3.%4"/>
      <w:lvlJc w:val="left"/>
      <w:pPr>
        <w:tabs>
          <w:tab w:val="num" w:pos="1260"/>
        </w:tabs>
        <w:ind w:left="1260" w:hanging="720"/>
      </w:pPr>
      <w:rPr>
        <w:rFonts w:cs="Times New Roman" w:hint="default"/>
        <w:sz w:val="24"/>
        <w:szCs w:val="24"/>
      </w:rPr>
    </w:lvl>
    <w:lvl w:ilvl="4">
      <w:start w:val="1"/>
      <w:numFmt w:val="decimal"/>
      <w:lvlText w:val="%1.%2.%3.%4.%5"/>
      <w:lvlJc w:val="left"/>
      <w:pPr>
        <w:tabs>
          <w:tab w:val="num" w:pos="1800"/>
        </w:tabs>
        <w:ind w:left="1800" w:hanging="1080"/>
      </w:pPr>
      <w:rPr>
        <w:rFonts w:cs="Times New Roman" w:hint="default"/>
        <w:sz w:val="24"/>
        <w:szCs w:val="24"/>
      </w:rPr>
    </w:lvl>
    <w:lvl w:ilvl="5">
      <w:start w:val="1"/>
      <w:numFmt w:val="decimal"/>
      <w:lvlText w:val="%1.%2.%3.%4.%5.%6"/>
      <w:lvlJc w:val="left"/>
      <w:pPr>
        <w:tabs>
          <w:tab w:val="num" w:pos="2340"/>
        </w:tabs>
        <w:ind w:left="2340" w:hanging="1440"/>
      </w:pPr>
      <w:rPr>
        <w:rFonts w:cs="Times New Roman" w:hint="default"/>
        <w:sz w:val="24"/>
        <w:szCs w:val="24"/>
      </w:rPr>
    </w:lvl>
    <w:lvl w:ilvl="6">
      <w:start w:val="1"/>
      <w:numFmt w:val="decimal"/>
      <w:lvlText w:val="%1.%2.%3.%4.%5.%6.%7"/>
      <w:lvlJc w:val="left"/>
      <w:pPr>
        <w:tabs>
          <w:tab w:val="num" w:pos="2520"/>
        </w:tabs>
        <w:ind w:left="2520" w:hanging="1440"/>
      </w:pPr>
      <w:rPr>
        <w:rFonts w:cs="Times New Roman" w:hint="default"/>
        <w:sz w:val="24"/>
        <w:szCs w:val="24"/>
      </w:rPr>
    </w:lvl>
    <w:lvl w:ilvl="7">
      <w:start w:val="1"/>
      <w:numFmt w:val="decimal"/>
      <w:lvlText w:val="%1.%2.%3.%4.%5.%6.%7.%8"/>
      <w:lvlJc w:val="left"/>
      <w:pPr>
        <w:tabs>
          <w:tab w:val="num" w:pos="3060"/>
        </w:tabs>
        <w:ind w:left="3060" w:hanging="1800"/>
      </w:pPr>
      <w:rPr>
        <w:rFonts w:cs="Times New Roman" w:hint="default"/>
        <w:sz w:val="24"/>
        <w:szCs w:val="24"/>
      </w:rPr>
    </w:lvl>
    <w:lvl w:ilvl="8">
      <w:start w:val="1"/>
      <w:numFmt w:val="decimal"/>
      <w:lvlText w:val="%1.%2.%3.%4.%5.%6.%7.%8.%9"/>
      <w:lvlJc w:val="left"/>
      <w:pPr>
        <w:tabs>
          <w:tab w:val="num" w:pos="3240"/>
        </w:tabs>
        <w:ind w:left="3240" w:hanging="1800"/>
      </w:pPr>
      <w:rPr>
        <w:rFonts w:cs="Times New Roman" w:hint="default"/>
        <w:sz w:val="24"/>
        <w:szCs w:val="24"/>
      </w:rPr>
    </w:lvl>
  </w:abstractNum>
  <w:abstractNum w:abstractNumId="41">
    <w:nsid w:val="4A450C23"/>
    <w:multiLevelType w:val="multilevel"/>
    <w:tmpl w:val="88E08BD4"/>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o"/>
      <w:lvlJc w:val="left"/>
      <w:pPr>
        <w:tabs>
          <w:tab w:val="num" w:pos="2880"/>
        </w:tabs>
        <w:ind w:left="2880" w:hanging="360"/>
      </w:pPr>
      <w:rPr>
        <w:rFonts w:ascii="Courier New" w:hAnsi="Courier New" w:hint="default"/>
        <w:sz w:val="20"/>
      </w:rPr>
    </w:lvl>
    <w:lvl w:ilvl="4">
      <w:start w:val="1"/>
      <w:numFmt w:val="bullet"/>
      <w:lvlText w:val="o"/>
      <w:lvlJc w:val="left"/>
      <w:pPr>
        <w:tabs>
          <w:tab w:val="num" w:pos="3600"/>
        </w:tabs>
        <w:ind w:left="3600" w:hanging="360"/>
      </w:pPr>
      <w:rPr>
        <w:rFonts w:ascii="Courier New" w:hAnsi="Courier New" w:hint="default"/>
        <w:sz w:val="20"/>
      </w:rPr>
    </w:lvl>
    <w:lvl w:ilvl="5">
      <w:start w:val="1"/>
      <w:numFmt w:val="bullet"/>
      <w:lvlText w:val="o"/>
      <w:lvlJc w:val="left"/>
      <w:pPr>
        <w:tabs>
          <w:tab w:val="num" w:pos="4320"/>
        </w:tabs>
        <w:ind w:left="4320" w:hanging="360"/>
      </w:pPr>
      <w:rPr>
        <w:rFonts w:ascii="Courier New" w:hAnsi="Courier New" w:hint="default"/>
        <w:sz w:val="20"/>
      </w:rPr>
    </w:lvl>
    <w:lvl w:ilvl="6">
      <w:start w:val="1"/>
      <w:numFmt w:val="bullet"/>
      <w:lvlText w:val="o"/>
      <w:lvlJc w:val="left"/>
      <w:pPr>
        <w:tabs>
          <w:tab w:val="num" w:pos="5040"/>
        </w:tabs>
        <w:ind w:left="5040" w:hanging="360"/>
      </w:pPr>
      <w:rPr>
        <w:rFonts w:ascii="Courier New" w:hAnsi="Courier New" w:hint="default"/>
        <w:sz w:val="20"/>
      </w:rPr>
    </w:lvl>
    <w:lvl w:ilvl="7">
      <w:start w:val="1"/>
      <w:numFmt w:val="bullet"/>
      <w:lvlText w:val="o"/>
      <w:lvlJc w:val="left"/>
      <w:pPr>
        <w:tabs>
          <w:tab w:val="num" w:pos="5760"/>
        </w:tabs>
        <w:ind w:left="5760" w:hanging="360"/>
      </w:pPr>
      <w:rPr>
        <w:rFonts w:ascii="Courier New" w:hAnsi="Courier New" w:hint="default"/>
        <w:sz w:val="20"/>
      </w:rPr>
    </w:lvl>
    <w:lvl w:ilvl="8">
      <w:start w:val="1"/>
      <w:numFmt w:val="bullet"/>
      <w:lvlText w:val="o"/>
      <w:lvlJc w:val="left"/>
      <w:pPr>
        <w:tabs>
          <w:tab w:val="num" w:pos="6480"/>
        </w:tabs>
        <w:ind w:left="6480" w:hanging="360"/>
      </w:pPr>
      <w:rPr>
        <w:rFonts w:ascii="Courier New" w:hAnsi="Courier New" w:hint="default"/>
        <w:sz w:val="20"/>
      </w:rPr>
    </w:lvl>
  </w:abstractNum>
  <w:abstractNum w:abstractNumId="42">
    <w:nsid w:val="4B99794D"/>
    <w:multiLevelType w:val="multilevel"/>
    <w:tmpl w:val="9C6C799E"/>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o"/>
      <w:lvlJc w:val="left"/>
      <w:pPr>
        <w:tabs>
          <w:tab w:val="num" w:pos="2880"/>
        </w:tabs>
        <w:ind w:left="2880" w:hanging="360"/>
      </w:pPr>
      <w:rPr>
        <w:rFonts w:ascii="Courier New" w:hAnsi="Courier New" w:hint="default"/>
        <w:sz w:val="20"/>
      </w:rPr>
    </w:lvl>
    <w:lvl w:ilvl="4">
      <w:start w:val="1"/>
      <w:numFmt w:val="bullet"/>
      <w:lvlText w:val="o"/>
      <w:lvlJc w:val="left"/>
      <w:pPr>
        <w:tabs>
          <w:tab w:val="num" w:pos="3600"/>
        </w:tabs>
        <w:ind w:left="3600" w:hanging="360"/>
      </w:pPr>
      <w:rPr>
        <w:rFonts w:ascii="Courier New" w:hAnsi="Courier New" w:hint="default"/>
        <w:sz w:val="20"/>
      </w:rPr>
    </w:lvl>
    <w:lvl w:ilvl="5">
      <w:start w:val="1"/>
      <w:numFmt w:val="bullet"/>
      <w:lvlText w:val="o"/>
      <w:lvlJc w:val="left"/>
      <w:pPr>
        <w:tabs>
          <w:tab w:val="num" w:pos="4320"/>
        </w:tabs>
        <w:ind w:left="4320" w:hanging="360"/>
      </w:pPr>
      <w:rPr>
        <w:rFonts w:ascii="Courier New" w:hAnsi="Courier New" w:hint="default"/>
        <w:sz w:val="20"/>
      </w:rPr>
    </w:lvl>
    <w:lvl w:ilvl="6">
      <w:start w:val="1"/>
      <w:numFmt w:val="bullet"/>
      <w:lvlText w:val="o"/>
      <w:lvlJc w:val="left"/>
      <w:pPr>
        <w:tabs>
          <w:tab w:val="num" w:pos="5040"/>
        </w:tabs>
        <w:ind w:left="5040" w:hanging="360"/>
      </w:pPr>
      <w:rPr>
        <w:rFonts w:ascii="Courier New" w:hAnsi="Courier New" w:hint="default"/>
        <w:sz w:val="20"/>
      </w:rPr>
    </w:lvl>
    <w:lvl w:ilvl="7">
      <w:start w:val="1"/>
      <w:numFmt w:val="bullet"/>
      <w:lvlText w:val="o"/>
      <w:lvlJc w:val="left"/>
      <w:pPr>
        <w:tabs>
          <w:tab w:val="num" w:pos="5760"/>
        </w:tabs>
        <w:ind w:left="5760" w:hanging="360"/>
      </w:pPr>
      <w:rPr>
        <w:rFonts w:ascii="Courier New" w:hAnsi="Courier New" w:hint="default"/>
        <w:sz w:val="20"/>
      </w:rPr>
    </w:lvl>
    <w:lvl w:ilvl="8">
      <w:start w:val="1"/>
      <w:numFmt w:val="bullet"/>
      <w:lvlText w:val="o"/>
      <w:lvlJc w:val="left"/>
      <w:pPr>
        <w:tabs>
          <w:tab w:val="num" w:pos="6480"/>
        </w:tabs>
        <w:ind w:left="6480" w:hanging="360"/>
      </w:pPr>
      <w:rPr>
        <w:rFonts w:ascii="Courier New" w:hAnsi="Courier New" w:hint="default"/>
        <w:sz w:val="20"/>
      </w:rPr>
    </w:lvl>
  </w:abstractNum>
  <w:abstractNum w:abstractNumId="43">
    <w:nsid w:val="571C0EA8"/>
    <w:multiLevelType w:val="hybridMultilevel"/>
    <w:tmpl w:val="F6E66986"/>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4">
    <w:nsid w:val="58DA694D"/>
    <w:multiLevelType w:val="multilevel"/>
    <w:tmpl w:val="E35E38DC"/>
    <w:lvl w:ilvl="0">
      <w:start w:val="1"/>
      <w:numFmt w:val="bullet"/>
      <w:lvlText w:val="●"/>
      <w:lvlJc w:val="left"/>
      <w:pPr>
        <w:ind w:left="540" w:firstLine="540"/>
      </w:pPr>
      <w:rPr>
        <w:rFonts w:ascii="Verdana" w:eastAsia="Times New Roman" w:hAnsi="Verdana"/>
        <w:b w:val="0"/>
        <w:i w:val="0"/>
        <w:strike w:val="0"/>
        <w:color w:val="000000"/>
        <w:sz w:val="20"/>
        <w:u w:val="none"/>
        <w:vertAlign w:val="baseline"/>
      </w:rPr>
    </w:lvl>
    <w:lvl w:ilvl="1">
      <w:start w:val="1"/>
      <w:numFmt w:val="bullet"/>
      <w:lvlText w:val="○"/>
      <w:lvlJc w:val="left"/>
      <w:pPr>
        <w:ind w:left="1980" w:firstLine="1980"/>
      </w:pPr>
      <w:rPr>
        <w:rFonts w:ascii="Courier New" w:eastAsia="Times New Roman" w:hAnsi="Courier New"/>
        <w:b w:val="0"/>
        <w:i w:val="0"/>
        <w:strike w:val="0"/>
        <w:color w:val="000000"/>
        <w:sz w:val="20"/>
        <w:u w:val="none"/>
        <w:vertAlign w:val="baseline"/>
      </w:rPr>
    </w:lvl>
    <w:lvl w:ilvl="2">
      <w:start w:val="1"/>
      <w:numFmt w:val="bullet"/>
      <w:lvlText w:val="■"/>
      <w:lvlJc w:val="left"/>
      <w:pPr>
        <w:ind w:left="2700" w:firstLine="2700"/>
      </w:pPr>
      <w:rPr>
        <w:rFonts w:ascii="Verdana" w:eastAsia="Times New Roman" w:hAnsi="Verdana"/>
        <w:b w:val="0"/>
        <w:i w:val="0"/>
        <w:strike w:val="0"/>
        <w:color w:val="000000"/>
        <w:sz w:val="20"/>
        <w:u w:val="none"/>
        <w:vertAlign w:val="baseline"/>
      </w:rPr>
    </w:lvl>
    <w:lvl w:ilvl="3">
      <w:start w:val="1"/>
      <w:numFmt w:val="bullet"/>
      <w:lvlText w:val="●"/>
      <w:lvlJc w:val="left"/>
      <w:pPr>
        <w:ind w:left="3420" w:firstLine="3420"/>
      </w:pPr>
      <w:rPr>
        <w:rFonts w:ascii="Verdana" w:eastAsia="Times New Roman" w:hAnsi="Verdana"/>
        <w:b w:val="0"/>
        <w:i w:val="0"/>
        <w:strike w:val="0"/>
        <w:color w:val="000000"/>
        <w:sz w:val="20"/>
        <w:u w:val="none"/>
        <w:vertAlign w:val="baseline"/>
      </w:rPr>
    </w:lvl>
    <w:lvl w:ilvl="4">
      <w:start w:val="1"/>
      <w:numFmt w:val="bullet"/>
      <w:lvlText w:val="○"/>
      <w:lvlJc w:val="left"/>
      <w:pPr>
        <w:ind w:left="4140" w:firstLine="4140"/>
      </w:pPr>
      <w:rPr>
        <w:rFonts w:ascii="Courier New" w:eastAsia="Times New Roman" w:hAnsi="Courier New"/>
        <w:b w:val="0"/>
        <w:i w:val="0"/>
        <w:strike w:val="0"/>
        <w:color w:val="000000"/>
        <w:sz w:val="20"/>
        <w:u w:val="none"/>
        <w:vertAlign w:val="baseline"/>
      </w:rPr>
    </w:lvl>
    <w:lvl w:ilvl="5">
      <w:start w:val="1"/>
      <w:numFmt w:val="bullet"/>
      <w:lvlText w:val="■"/>
      <w:lvlJc w:val="left"/>
      <w:pPr>
        <w:ind w:left="4860" w:firstLine="4860"/>
      </w:pPr>
      <w:rPr>
        <w:rFonts w:ascii="Verdana" w:eastAsia="Times New Roman" w:hAnsi="Verdana"/>
        <w:b w:val="0"/>
        <w:i w:val="0"/>
        <w:strike w:val="0"/>
        <w:color w:val="000000"/>
        <w:sz w:val="20"/>
        <w:u w:val="none"/>
        <w:vertAlign w:val="baseline"/>
      </w:rPr>
    </w:lvl>
    <w:lvl w:ilvl="6">
      <w:start w:val="1"/>
      <w:numFmt w:val="bullet"/>
      <w:lvlText w:val="●"/>
      <w:lvlJc w:val="left"/>
      <w:pPr>
        <w:ind w:left="5580" w:firstLine="5580"/>
      </w:pPr>
      <w:rPr>
        <w:rFonts w:ascii="Verdana" w:eastAsia="Times New Roman" w:hAnsi="Verdana"/>
        <w:b w:val="0"/>
        <w:i w:val="0"/>
        <w:strike w:val="0"/>
        <w:color w:val="000000"/>
        <w:sz w:val="20"/>
        <w:u w:val="none"/>
        <w:vertAlign w:val="baseline"/>
      </w:rPr>
    </w:lvl>
    <w:lvl w:ilvl="7">
      <w:start w:val="1"/>
      <w:numFmt w:val="bullet"/>
      <w:lvlText w:val="○"/>
      <w:lvlJc w:val="left"/>
      <w:pPr>
        <w:ind w:left="6300" w:firstLine="6300"/>
      </w:pPr>
      <w:rPr>
        <w:rFonts w:ascii="Courier New" w:eastAsia="Times New Roman" w:hAnsi="Courier New"/>
        <w:b w:val="0"/>
        <w:i w:val="0"/>
        <w:strike w:val="0"/>
        <w:color w:val="000000"/>
        <w:sz w:val="20"/>
        <w:u w:val="none"/>
        <w:vertAlign w:val="baseline"/>
      </w:rPr>
    </w:lvl>
    <w:lvl w:ilvl="8">
      <w:start w:val="1"/>
      <w:numFmt w:val="bullet"/>
      <w:lvlText w:val="■"/>
      <w:lvlJc w:val="left"/>
      <w:pPr>
        <w:ind w:left="7020" w:firstLine="7020"/>
      </w:pPr>
      <w:rPr>
        <w:rFonts w:ascii="Verdana" w:eastAsia="Times New Roman" w:hAnsi="Verdana"/>
        <w:b w:val="0"/>
        <w:i w:val="0"/>
        <w:strike w:val="0"/>
        <w:color w:val="000000"/>
        <w:sz w:val="20"/>
        <w:u w:val="none"/>
        <w:vertAlign w:val="baseline"/>
      </w:rPr>
    </w:lvl>
  </w:abstractNum>
  <w:abstractNum w:abstractNumId="45">
    <w:nsid w:val="5BB91659"/>
    <w:multiLevelType w:val="multilevel"/>
    <w:tmpl w:val="0A18BB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
    <w:nsid w:val="5C44640F"/>
    <w:multiLevelType w:val="multilevel"/>
    <w:tmpl w:val="9FAE4F5C"/>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o"/>
      <w:lvlJc w:val="left"/>
      <w:pPr>
        <w:tabs>
          <w:tab w:val="num" w:pos="2880"/>
        </w:tabs>
        <w:ind w:left="2880" w:hanging="360"/>
      </w:pPr>
      <w:rPr>
        <w:rFonts w:ascii="Courier New" w:hAnsi="Courier New" w:hint="default"/>
        <w:sz w:val="20"/>
      </w:rPr>
    </w:lvl>
    <w:lvl w:ilvl="4">
      <w:start w:val="1"/>
      <w:numFmt w:val="bullet"/>
      <w:lvlText w:val="o"/>
      <w:lvlJc w:val="left"/>
      <w:pPr>
        <w:tabs>
          <w:tab w:val="num" w:pos="3600"/>
        </w:tabs>
        <w:ind w:left="3600" w:hanging="360"/>
      </w:pPr>
      <w:rPr>
        <w:rFonts w:ascii="Courier New" w:hAnsi="Courier New" w:hint="default"/>
        <w:sz w:val="20"/>
      </w:rPr>
    </w:lvl>
    <w:lvl w:ilvl="5">
      <w:start w:val="1"/>
      <w:numFmt w:val="bullet"/>
      <w:lvlText w:val="o"/>
      <w:lvlJc w:val="left"/>
      <w:pPr>
        <w:tabs>
          <w:tab w:val="num" w:pos="4320"/>
        </w:tabs>
        <w:ind w:left="4320" w:hanging="360"/>
      </w:pPr>
      <w:rPr>
        <w:rFonts w:ascii="Courier New" w:hAnsi="Courier New" w:hint="default"/>
        <w:sz w:val="20"/>
      </w:rPr>
    </w:lvl>
    <w:lvl w:ilvl="6">
      <w:start w:val="1"/>
      <w:numFmt w:val="bullet"/>
      <w:lvlText w:val="o"/>
      <w:lvlJc w:val="left"/>
      <w:pPr>
        <w:tabs>
          <w:tab w:val="num" w:pos="5040"/>
        </w:tabs>
        <w:ind w:left="5040" w:hanging="360"/>
      </w:pPr>
      <w:rPr>
        <w:rFonts w:ascii="Courier New" w:hAnsi="Courier New" w:hint="default"/>
        <w:sz w:val="20"/>
      </w:rPr>
    </w:lvl>
    <w:lvl w:ilvl="7">
      <w:start w:val="1"/>
      <w:numFmt w:val="bullet"/>
      <w:lvlText w:val="o"/>
      <w:lvlJc w:val="left"/>
      <w:pPr>
        <w:tabs>
          <w:tab w:val="num" w:pos="5760"/>
        </w:tabs>
        <w:ind w:left="5760" w:hanging="360"/>
      </w:pPr>
      <w:rPr>
        <w:rFonts w:ascii="Courier New" w:hAnsi="Courier New" w:hint="default"/>
        <w:sz w:val="20"/>
      </w:rPr>
    </w:lvl>
    <w:lvl w:ilvl="8">
      <w:start w:val="1"/>
      <w:numFmt w:val="bullet"/>
      <w:lvlText w:val="o"/>
      <w:lvlJc w:val="left"/>
      <w:pPr>
        <w:tabs>
          <w:tab w:val="num" w:pos="6480"/>
        </w:tabs>
        <w:ind w:left="6480" w:hanging="360"/>
      </w:pPr>
      <w:rPr>
        <w:rFonts w:ascii="Courier New" w:hAnsi="Courier New" w:hint="default"/>
        <w:sz w:val="20"/>
      </w:rPr>
    </w:lvl>
  </w:abstractNum>
  <w:abstractNum w:abstractNumId="47">
    <w:nsid w:val="5D597A6A"/>
    <w:multiLevelType w:val="multilevel"/>
    <w:tmpl w:val="17AECB78"/>
    <w:lvl w:ilvl="0">
      <w:start w:val="1"/>
      <w:numFmt w:val="bullet"/>
      <w:lvlText w:val="●"/>
      <w:lvlJc w:val="left"/>
      <w:rPr>
        <w:rFonts w:ascii="Verdana" w:eastAsia="Times New Roman" w:hAnsi="Verdana"/>
        <w:b w:val="0"/>
        <w:i w:val="0"/>
        <w:strike w:val="0"/>
        <w:color w:val="000000"/>
        <w:sz w:val="20"/>
        <w:u w:val="none"/>
        <w:vertAlign w:val="baseline"/>
      </w:rPr>
    </w:lvl>
    <w:lvl w:ilvl="1">
      <w:start w:val="1"/>
      <w:numFmt w:val="bullet"/>
      <w:lvlText w:val="○"/>
      <w:lvlJc w:val="left"/>
      <w:pPr>
        <w:ind w:left="1440" w:firstLine="1440"/>
      </w:pPr>
      <w:rPr>
        <w:rFonts w:ascii="Courier New" w:eastAsia="Times New Roman" w:hAnsi="Courier New"/>
        <w:b w:val="0"/>
        <w:i w:val="0"/>
        <w:strike w:val="0"/>
        <w:color w:val="000000"/>
        <w:sz w:val="20"/>
        <w:u w:val="none"/>
        <w:vertAlign w:val="baseline"/>
      </w:rPr>
    </w:lvl>
    <w:lvl w:ilvl="2">
      <w:start w:val="1"/>
      <w:numFmt w:val="bullet"/>
      <w:lvlText w:val="■"/>
      <w:lvlJc w:val="left"/>
      <w:pPr>
        <w:ind w:left="2160" w:firstLine="2160"/>
      </w:pPr>
      <w:rPr>
        <w:rFonts w:ascii="Verdana" w:eastAsia="Times New Roman" w:hAnsi="Verdana"/>
        <w:b w:val="0"/>
        <w:i w:val="0"/>
        <w:strike w:val="0"/>
        <w:color w:val="000000"/>
        <w:sz w:val="20"/>
        <w:u w:val="none"/>
        <w:vertAlign w:val="baseline"/>
      </w:rPr>
    </w:lvl>
    <w:lvl w:ilvl="3">
      <w:start w:val="1"/>
      <w:numFmt w:val="bullet"/>
      <w:lvlText w:val="●"/>
      <w:lvlJc w:val="left"/>
      <w:pPr>
        <w:ind w:left="2880" w:firstLine="2880"/>
      </w:pPr>
      <w:rPr>
        <w:rFonts w:ascii="Verdana" w:eastAsia="Times New Roman" w:hAnsi="Verdana"/>
        <w:b w:val="0"/>
        <w:i w:val="0"/>
        <w:strike w:val="0"/>
        <w:color w:val="000000"/>
        <w:sz w:val="20"/>
        <w:u w:val="none"/>
        <w:vertAlign w:val="baseline"/>
      </w:rPr>
    </w:lvl>
    <w:lvl w:ilvl="4">
      <w:start w:val="1"/>
      <w:numFmt w:val="bullet"/>
      <w:lvlText w:val="○"/>
      <w:lvlJc w:val="left"/>
      <w:pPr>
        <w:ind w:left="3600" w:firstLine="3600"/>
      </w:pPr>
      <w:rPr>
        <w:rFonts w:ascii="Courier New" w:eastAsia="Times New Roman" w:hAnsi="Courier New"/>
        <w:b w:val="0"/>
        <w:i w:val="0"/>
        <w:strike w:val="0"/>
        <w:color w:val="000000"/>
        <w:sz w:val="20"/>
        <w:u w:val="none"/>
        <w:vertAlign w:val="baseline"/>
      </w:rPr>
    </w:lvl>
    <w:lvl w:ilvl="5">
      <w:start w:val="1"/>
      <w:numFmt w:val="bullet"/>
      <w:lvlText w:val="■"/>
      <w:lvlJc w:val="left"/>
      <w:pPr>
        <w:ind w:left="4320" w:firstLine="4320"/>
      </w:pPr>
      <w:rPr>
        <w:rFonts w:ascii="Verdana" w:eastAsia="Times New Roman" w:hAnsi="Verdana"/>
        <w:b w:val="0"/>
        <w:i w:val="0"/>
        <w:strike w:val="0"/>
        <w:color w:val="000000"/>
        <w:sz w:val="20"/>
        <w:u w:val="none"/>
        <w:vertAlign w:val="baseline"/>
      </w:rPr>
    </w:lvl>
    <w:lvl w:ilvl="6">
      <w:start w:val="1"/>
      <w:numFmt w:val="bullet"/>
      <w:lvlText w:val="●"/>
      <w:lvlJc w:val="left"/>
      <w:pPr>
        <w:ind w:left="5040" w:firstLine="5040"/>
      </w:pPr>
      <w:rPr>
        <w:rFonts w:ascii="Verdana" w:eastAsia="Times New Roman" w:hAnsi="Verdana"/>
        <w:b w:val="0"/>
        <w:i w:val="0"/>
        <w:strike w:val="0"/>
        <w:color w:val="000000"/>
        <w:sz w:val="20"/>
        <w:u w:val="none"/>
        <w:vertAlign w:val="baseline"/>
      </w:rPr>
    </w:lvl>
    <w:lvl w:ilvl="7">
      <w:start w:val="1"/>
      <w:numFmt w:val="bullet"/>
      <w:lvlText w:val="○"/>
      <w:lvlJc w:val="left"/>
      <w:pPr>
        <w:ind w:left="5760" w:firstLine="5760"/>
      </w:pPr>
      <w:rPr>
        <w:rFonts w:ascii="Courier New" w:eastAsia="Times New Roman" w:hAnsi="Courier New"/>
        <w:b w:val="0"/>
        <w:i w:val="0"/>
        <w:strike w:val="0"/>
        <w:color w:val="000000"/>
        <w:sz w:val="20"/>
        <w:u w:val="none"/>
        <w:vertAlign w:val="baseline"/>
      </w:rPr>
    </w:lvl>
    <w:lvl w:ilvl="8">
      <w:start w:val="1"/>
      <w:numFmt w:val="bullet"/>
      <w:lvlText w:val="■"/>
      <w:lvlJc w:val="left"/>
      <w:pPr>
        <w:ind w:left="6480" w:firstLine="6480"/>
      </w:pPr>
      <w:rPr>
        <w:rFonts w:ascii="Verdana" w:eastAsia="Times New Roman" w:hAnsi="Verdana"/>
        <w:b w:val="0"/>
        <w:i w:val="0"/>
        <w:strike w:val="0"/>
        <w:color w:val="000000"/>
        <w:sz w:val="20"/>
        <w:u w:val="none"/>
        <w:vertAlign w:val="baseline"/>
      </w:rPr>
    </w:lvl>
  </w:abstractNum>
  <w:abstractNum w:abstractNumId="48">
    <w:nsid w:val="60A570E7"/>
    <w:multiLevelType w:val="multilevel"/>
    <w:tmpl w:val="15F6C710"/>
    <w:lvl w:ilvl="0">
      <w:start w:val="1"/>
      <w:numFmt w:val="decimal"/>
      <w:lvlText w:val="1.%1."/>
      <w:lvlJc w:val="left"/>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9">
    <w:nsid w:val="62B204DF"/>
    <w:multiLevelType w:val="multilevel"/>
    <w:tmpl w:val="02306B76"/>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o"/>
      <w:lvlJc w:val="left"/>
      <w:pPr>
        <w:tabs>
          <w:tab w:val="num" w:pos="2880"/>
        </w:tabs>
        <w:ind w:left="2880" w:hanging="360"/>
      </w:pPr>
      <w:rPr>
        <w:rFonts w:ascii="Courier New" w:hAnsi="Courier New" w:hint="default"/>
        <w:sz w:val="20"/>
      </w:rPr>
    </w:lvl>
    <w:lvl w:ilvl="4">
      <w:start w:val="1"/>
      <w:numFmt w:val="bullet"/>
      <w:lvlText w:val="o"/>
      <w:lvlJc w:val="left"/>
      <w:pPr>
        <w:tabs>
          <w:tab w:val="num" w:pos="3600"/>
        </w:tabs>
        <w:ind w:left="3600" w:hanging="360"/>
      </w:pPr>
      <w:rPr>
        <w:rFonts w:ascii="Courier New" w:hAnsi="Courier New" w:hint="default"/>
        <w:sz w:val="20"/>
      </w:rPr>
    </w:lvl>
    <w:lvl w:ilvl="5">
      <w:start w:val="1"/>
      <w:numFmt w:val="bullet"/>
      <w:lvlText w:val="o"/>
      <w:lvlJc w:val="left"/>
      <w:pPr>
        <w:tabs>
          <w:tab w:val="num" w:pos="4320"/>
        </w:tabs>
        <w:ind w:left="4320" w:hanging="360"/>
      </w:pPr>
      <w:rPr>
        <w:rFonts w:ascii="Courier New" w:hAnsi="Courier New" w:hint="default"/>
        <w:sz w:val="20"/>
      </w:rPr>
    </w:lvl>
    <w:lvl w:ilvl="6">
      <w:start w:val="1"/>
      <w:numFmt w:val="bullet"/>
      <w:lvlText w:val="o"/>
      <w:lvlJc w:val="left"/>
      <w:pPr>
        <w:tabs>
          <w:tab w:val="num" w:pos="5040"/>
        </w:tabs>
        <w:ind w:left="5040" w:hanging="360"/>
      </w:pPr>
      <w:rPr>
        <w:rFonts w:ascii="Courier New" w:hAnsi="Courier New" w:hint="default"/>
        <w:sz w:val="20"/>
      </w:rPr>
    </w:lvl>
    <w:lvl w:ilvl="7">
      <w:start w:val="1"/>
      <w:numFmt w:val="bullet"/>
      <w:lvlText w:val="o"/>
      <w:lvlJc w:val="left"/>
      <w:pPr>
        <w:tabs>
          <w:tab w:val="num" w:pos="5760"/>
        </w:tabs>
        <w:ind w:left="5760" w:hanging="360"/>
      </w:pPr>
      <w:rPr>
        <w:rFonts w:ascii="Courier New" w:hAnsi="Courier New" w:hint="default"/>
        <w:sz w:val="20"/>
      </w:rPr>
    </w:lvl>
    <w:lvl w:ilvl="8">
      <w:start w:val="1"/>
      <w:numFmt w:val="bullet"/>
      <w:lvlText w:val="o"/>
      <w:lvlJc w:val="left"/>
      <w:pPr>
        <w:tabs>
          <w:tab w:val="num" w:pos="6480"/>
        </w:tabs>
        <w:ind w:left="6480" w:hanging="360"/>
      </w:pPr>
      <w:rPr>
        <w:rFonts w:ascii="Courier New" w:hAnsi="Courier New" w:hint="default"/>
        <w:sz w:val="20"/>
      </w:rPr>
    </w:lvl>
  </w:abstractNum>
  <w:abstractNum w:abstractNumId="50">
    <w:nsid w:val="670D28BE"/>
    <w:multiLevelType w:val="multilevel"/>
    <w:tmpl w:val="89F042E0"/>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o"/>
      <w:lvlJc w:val="left"/>
      <w:pPr>
        <w:tabs>
          <w:tab w:val="num" w:pos="2880"/>
        </w:tabs>
        <w:ind w:left="2880" w:hanging="360"/>
      </w:pPr>
      <w:rPr>
        <w:rFonts w:ascii="Courier New" w:hAnsi="Courier New" w:hint="default"/>
        <w:sz w:val="20"/>
      </w:rPr>
    </w:lvl>
    <w:lvl w:ilvl="4">
      <w:start w:val="1"/>
      <w:numFmt w:val="bullet"/>
      <w:lvlText w:val="o"/>
      <w:lvlJc w:val="left"/>
      <w:pPr>
        <w:tabs>
          <w:tab w:val="num" w:pos="3600"/>
        </w:tabs>
        <w:ind w:left="3600" w:hanging="360"/>
      </w:pPr>
      <w:rPr>
        <w:rFonts w:ascii="Courier New" w:hAnsi="Courier New" w:hint="default"/>
        <w:sz w:val="20"/>
      </w:rPr>
    </w:lvl>
    <w:lvl w:ilvl="5">
      <w:start w:val="1"/>
      <w:numFmt w:val="bullet"/>
      <w:lvlText w:val="o"/>
      <w:lvlJc w:val="left"/>
      <w:pPr>
        <w:tabs>
          <w:tab w:val="num" w:pos="4320"/>
        </w:tabs>
        <w:ind w:left="4320" w:hanging="360"/>
      </w:pPr>
      <w:rPr>
        <w:rFonts w:ascii="Courier New" w:hAnsi="Courier New" w:hint="default"/>
        <w:sz w:val="20"/>
      </w:rPr>
    </w:lvl>
    <w:lvl w:ilvl="6">
      <w:start w:val="1"/>
      <w:numFmt w:val="bullet"/>
      <w:lvlText w:val="o"/>
      <w:lvlJc w:val="left"/>
      <w:pPr>
        <w:tabs>
          <w:tab w:val="num" w:pos="5040"/>
        </w:tabs>
        <w:ind w:left="5040" w:hanging="360"/>
      </w:pPr>
      <w:rPr>
        <w:rFonts w:ascii="Courier New" w:hAnsi="Courier New" w:hint="default"/>
        <w:sz w:val="20"/>
      </w:rPr>
    </w:lvl>
    <w:lvl w:ilvl="7">
      <w:start w:val="1"/>
      <w:numFmt w:val="bullet"/>
      <w:lvlText w:val="o"/>
      <w:lvlJc w:val="left"/>
      <w:pPr>
        <w:tabs>
          <w:tab w:val="num" w:pos="5760"/>
        </w:tabs>
        <w:ind w:left="5760" w:hanging="360"/>
      </w:pPr>
      <w:rPr>
        <w:rFonts w:ascii="Courier New" w:hAnsi="Courier New" w:hint="default"/>
        <w:sz w:val="20"/>
      </w:rPr>
    </w:lvl>
    <w:lvl w:ilvl="8">
      <w:start w:val="1"/>
      <w:numFmt w:val="bullet"/>
      <w:lvlText w:val="o"/>
      <w:lvlJc w:val="left"/>
      <w:pPr>
        <w:tabs>
          <w:tab w:val="num" w:pos="6480"/>
        </w:tabs>
        <w:ind w:left="6480" w:hanging="360"/>
      </w:pPr>
      <w:rPr>
        <w:rFonts w:ascii="Courier New" w:hAnsi="Courier New" w:hint="default"/>
        <w:sz w:val="20"/>
      </w:rPr>
    </w:lvl>
  </w:abstractNum>
  <w:abstractNum w:abstractNumId="51">
    <w:nsid w:val="67FB5C2E"/>
    <w:multiLevelType w:val="multilevel"/>
    <w:tmpl w:val="32CE5218"/>
    <w:lvl w:ilvl="0">
      <w:start w:val="1"/>
      <w:numFmt w:val="decimal"/>
      <w:lvlText w:val="%1."/>
      <w:lvlJc w:val="left"/>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1">
      <w:start w:val="1"/>
      <w:numFmt w:val="decimal"/>
      <w:lvlText w:val="%1.%2."/>
      <w:lvlJc w:val="left"/>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2">
    <w:nsid w:val="69077EB4"/>
    <w:multiLevelType w:val="multilevel"/>
    <w:tmpl w:val="3C76D6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3">
    <w:nsid w:val="6FAA2D39"/>
    <w:multiLevelType w:val="multilevel"/>
    <w:tmpl w:val="40FC5FDE"/>
    <w:lvl w:ilvl="0">
      <w:start w:val="1"/>
      <w:numFmt w:val="decimal"/>
      <w:lvlText w:val="%1."/>
      <w:lvlJc w:val="left"/>
      <w:rPr>
        <w:rFonts w:ascii="Times New Roman" w:eastAsia="Times New Roman" w:hAnsi="Times New Roman" w:cs="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4">
    <w:nsid w:val="73264947"/>
    <w:multiLevelType w:val="multilevel"/>
    <w:tmpl w:val="F8544D82"/>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o"/>
      <w:lvlJc w:val="left"/>
      <w:pPr>
        <w:tabs>
          <w:tab w:val="num" w:pos="2880"/>
        </w:tabs>
        <w:ind w:left="2880" w:hanging="360"/>
      </w:pPr>
      <w:rPr>
        <w:rFonts w:ascii="Courier New" w:hAnsi="Courier New" w:hint="default"/>
        <w:sz w:val="20"/>
      </w:rPr>
    </w:lvl>
    <w:lvl w:ilvl="4">
      <w:start w:val="1"/>
      <w:numFmt w:val="bullet"/>
      <w:lvlText w:val="o"/>
      <w:lvlJc w:val="left"/>
      <w:pPr>
        <w:tabs>
          <w:tab w:val="num" w:pos="3600"/>
        </w:tabs>
        <w:ind w:left="3600" w:hanging="360"/>
      </w:pPr>
      <w:rPr>
        <w:rFonts w:ascii="Courier New" w:hAnsi="Courier New" w:hint="default"/>
        <w:sz w:val="20"/>
      </w:rPr>
    </w:lvl>
    <w:lvl w:ilvl="5">
      <w:start w:val="1"/>
      <w:numFmt w:val="bullet"/>
      <w:lvlText w:val="o"/>
      <w:lvlJc w:val="left"/>
      <w:pPr>
        <w:tabs>
          <w:tab w:val="num" w:pos="4320"/>
        </w:tabs>
        <w:ind w:left="4320" w:hanging="360"/>
      </w:pPr>
      <w:rPr>
        <w:rFonts w:ascii="Courier New" w:hAnsi="Courier New" w:hint="default"/>
        <w:sz w:val="20"/>
      </w:rPr>
    </w:lvl>
    <w:lvl w:ilvl="6">
      <w:start w:val="1"/>
      <w:numFmt w:val="bullet"/>
      <w:lvlText w:val="o"/>
      <w:lvlJc w:val="left"/>
      <w:pPr>
        <w:tabs>
          <w:tab w:val="num" w:pos="5040"/>
        </w:tabs>
        <w:ind w:left="5040" w:hanging="360"/>
      </w:pPr>
      <w:rPr>
        <w:rFonts w:ascii="Courier New" w:hAnsi="Courier New" w:hint="default"/>
        <w:sz w:val="20"/>
      </w:rPr>
    </w:lvl>
    <w:lvl w:ilvl="7">
      <w:start w:val="1"/>
      <w:numFmt w:val="bullet"/>
      <w:lvlText w:val="o"/>
      <w:lvlJc w:val="left"/>
      <w:pPr>
        <w:tabs>
          <w:tab w:val="num" w:pos="5760"/>
        </w:tabs>
        <w:ind w:left="5760" w:hanging="360"/>
      </w:pPr>
      <w:rPr>
        <w:rFonts w:ascii="Courier New" w:hAnsi="Courier New" w:hint="default"/>
        <w:sz w:val="20"/>
      </w:rPr>
    </w:lvl>
    <w:lvl w:ilvl="8">
      <w:start w:val="1"/>
      <w:numFmt w:val="bullet"/>
      <w:lvlText w:val="o"/>
      <w:lvlJc w:val="left"/>
      <w:pPr>
        <w:tabs>
          <w:tab w:val="num" w:pos="6480"/>
        </w:tabs>
        <w:ind w:left="6480" w:hanging="360"/>
      </w:pPr>
      <w:rPr>
        <w:rFonts w:ascii="Courier New" w:hAnsi="Courier New" w:hint="default"/>
        <w:sz w:val="20"/>
      </w:rPr>
    </w:lvl>
  </w:abstractNum>
  <w:abstractNum w:abstractNumId="55">
    <w:nsid w:val="73AA002D"/>
    <w:multiLevelType w:val="multilevel"/>
    <w:tmpl w:val="DCE4CC6A"/>
    <w:lvl w:ilvl="0">
      <w:start w:val="2"/>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1855"/>
        </w:tabs>
        <w:ind w:left="1855" w:hanging="720"/>
      </w:pPr>
      <w:rPr>
        <w:rFonts w:cs="Times New Roman" w:hint="default"/>
        <w:b w:val="0"/>
        <w:bCs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56">
    <w:nsid w:val="768C37A7"/>
    <w:multiLevelType w:val="multilevel"/>
    <w:tmpl w:val="95C2CF42"/>
    <w:lvl w:ilvl="0">
      <w:start w:val="1"/>
      <w:numFmt w:val="bullet"/>
      <w:lvlText w:val="●"/>
      <w:lvlJc w:val="left"/>
      <w:pPr>
        <w:ind w:left="540" w:firstLine="540"/>
      </w:pPr>
      <w:rPr>
        <w:rFonts w:ascii="Verdana" w:eastAsia="Times New Roman" w:hAnsi="Verdana"/>
        <w:b w:val="0"/>
        <w:i w:val="0"/>
        <w:strike w:val="0"/>
        <w:color w:val="000000"/>
        <w:sz w:val="20"/>
        <w:u w:val="none"/>
        <w:vertAlign w:val="baseline"/>
      </w:rPr>
    </w:lvl>
    <w:lvl w:ilvl="1">
      <w:start w:val="1"/>
      <w:numFmt w:val="bullet"/>
      <w:lvlText w:val="●"/>
      <w:lvlJc w:val="left"/>
      <w:pPr>
        <w:ind w:left="1620" w:firstLine="1620"/>
      </w:pPr>
      <w:rPr>
        <w:rFonts w:ascii="Verdana" w:eastAsia="Times New Roman" w:hAnsi="Verdana"/>
        <w:b w:val="0"/>
        <w:i w:val="0"/>
        <w:strike w:val="0"/>
        <w:color w:val="000000"/>
        <w:sz w:val="20"/>
        <w:u w:val="none"/>
        <w:vertAlign w:val="baseline"/>
      </w:rPr>
    </w:lvl>
    <w:lvl w:ilvl="2">
      <w:start w:val="1"/>
      <w:numFmt w:val="bullet"/>
      <w:lvlText w:val="■"/>
      <w:lvlJc w:val="left"/>
      <w:pPr>
        <w:ind w:left="2700" w:firstLine="2700"/>
      </w:pPr>
      <w:rPr>
        <w:rFonts w:ascii="Verdana" w:eastAsia="Times New Roman" w:hAnsi="Verdana"/>
        <w:b w:val="0"/>
        <w:i w:val="0"/>
        <w:strike w:val="0"/>
        <w:color w:val="000000"/>
        <w:sz w:val="20"/>
        <w:u w:val="none"/>
        <w:vertAlign w:val="baseline"/>
      </w:rPr>
    </w:lvl>
    <w:lvl w:ilvl="3">
      <w:start w:val="1"/>
      <w:numFmt w:val="bullet"/>
      <w:lvlText w:val="●"/>
      <w:lvlJc w:val="left"/>
      <w:pPr>
        <w:ind w:left="3420" w:firstLine="3420"/>
      </w:pPr>
      <w:rPr>
        <w:rFonts w:ascii="Verdana" w:eastAsia="Times New Roman" w:hAnsi="Verdana"/>
        <w:b w:val="0"/>
        <w:i w:val="0"/>
        <w:strike w:val="0"/>
        <w:color w:val="000000"/>
        <w:sz w:val="20"/>
        <w:u w:val="none"/>
        <w:vertAlign w:val="baseline"/>
      </w:rPr>
    </w:lvl>
    <w:lvl w:ilvl="4">
      <w:start w:val="1"/>
      <w:numFmt w:val="bullet"/>
      <w:lvlText w:val="○"/>
      <w:lvlJc w:val="left"/>
      <w:pPr>
        <w:ind w:left="4140" w:firstLine="4140"/>
      </w:pPr>
      <w:rPr>
        <w:rFonts w:ascii="Courier New" w:eastAsia="Times New Roman" w:hAnsi="Courier New"/>
        <w:b w:val="0"/>
        <w:i w:val="0"/>
        <w:strike w:val="0"/>
        <w:color w:val="000000"/>
        <w:sz w:val="20"/>
        <w:u w:val="none"/>
        <w:vertAlign w:val="baseline"/>
      </w:rPr>
    </w:lvl>
    <w:lvl w:ilvl="5">
      <w:start w:val="1"/>
      <w:numFmt w:val="bullet"/>
      <w:lvlText w:val="■"/>
      <w:lvlJc w:val="left"/>
      <w:pPr>
        <w:ind w:left="4860" w:firstLine="4860"/>
      </w:pPr>
      <w:rPr>
        <w:rFonts w:ascii="Verdana" w:eastAsia="Times New Roman" w:hAnsi="Verdana"/>
        <w:b w:val="0"/>
        <w:i w:val="0"/>
        <w:strike w:val="0"/>
        <w:color w:val="000000"/>
        <w:sz w:val="20"/>
        <w:u w:val="none"/>
        <w:vertAlign w:val="baseline"/>
      </w:rPr>
    </w:lvl>
    <w:lvl w:ilvl="6">
      <w:start w:val="1"/>
      <w:numFmt w:val="bullet"/>
      <w:lvlText w:val="●"/>
      <w:lvlJc w:val="left"/>
      <w:pPr>
        <w:ind w:left="5580" w:firstLine="5580"/>
      </w:pPr>
      <w:rPr>
        <w:rFonts w:ascii="Verdana" w:eastAsia="Times New Roman" w:hAnsi="Verdana"/>
        <w:b w:val="0"/>
        <w:i w:val="0"/>
        <w:strike w:val="0"/>
        <w:color w:val="000000"/>
        <w:sz w:val="20"/>
        <w:u w:val="none"/>
        <w:vertAlign w:val="baseline"/>
      </w:rPr>
    </w:lvl>
    <w:lvl w:ilvl="7">
      <w:start w:val="1"/>
      <w:numFmt w:val="bullet"/>
      <w:lvlText w:val="○"/>
      <w:lvlJc w:val="left"/>
      <w:pPr>
        <w:ind w:left="6300" w:firstLine="6300"/>
      </w:pPr>
      <w:rPr>
        <w:rFonts w:ascii="Courier New" w:eastAsia="Times New Roman" w:hAnsi="Courier New"/>
        <w:b w:val="0"/>
        <w:i w:val="0"/>
        <w:strike w:val="0"/>
        <w:color w:val="000000"/>
        <w:sz w:val="20"/>
        <w:u w:val="none"/>
        <w:vertAlign w:val="baseline"/>
      </w:rPr>
    </w:lvl>
    <w:lvl w:ilvl="8">
      <w:start w:val="1"/>
      <w:numFmt w:val="bullet"/>
      <w:lvlText w:val="■"/>
      <w:lvlJc w:val="left"/>
      <w:pPr>
        <w:ind w:left="7020" w:firstLine="7020"/>
      </w:pPr>
      <w:rPr>
        <w:rFonts w:ascii="Verdana" w:eastAsia="Times New Roman" w:hAnsi="Verdana"/>
        <w:b w:val="0"/>
        <w:i w:val="0"/>
        <w:strike w:val="0"/>
        <w:color w:val="000000"/>
        <w:sz w:val="20"/>
        <w:u w:val="none"/>
        <w:vertAlign w:val="baseline"/>
      </w:rPr>
    </w:lvl>
  </w:abstractNum>
  <w:abstractNum w:abstractNumId="57">
    <w:nsid w:val="7AD800F3"/>
    <w:multiLevelType w:val="multilevel"/>
    <w:tmpl w:val="559805B6"/>
    <w:lvl w:ilvl="0">
      <w:start w:val="1"/>
      <w:numFmt w:val="bullet"/>
      <w:lvlText w:val="-"/>
      <w:lvlJc w:val="left"/>
      <w:rPr>
        <w:rFonts w:ascii="Times New Roman" w:eastAsia="Times New Roman" w:hAnsi="Times New Roman"/>
        <w:b w:val="0"/>
        <w:i w:val="0"/>
        <w:smallCaps w:val="0"/>
        <w:strike w:val="0"/>
        <w:dstrike w:val="0"/>
        <w:color w:val="000000"/>
        <w:spacing w:val="0"/>
        <w:w w:val="100"/>
        <w:position w:val="0"/>
        <w:sz w:val="24"/>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24"/>
    <w:lvlOverride w:ilvl="0">
      <w:lvl w:ilvl="0">
        <w:numFmt w:val="bullet"/>
        <w:lvlText w:val="o"/>
        <w:lvlJc w:val="left"/>
        <w:pPr>
          <w:tabs>
            <w:tab w:val="num" w:pos="720"/>
          </w:tabs>
          <w:ind w:left="720" w:hanging="360"/>
        </w:pPr>
        <w:rPr>
          <w:rFonts w:ascii="Courier New" w:hAnsi="Courier New" w:hint="default"/>
          <w:sz w:val="20"/>
        </w:rPr>
      </w:lvl>
    </w:lvlOverride>
  </w:num>
  <w:num w:numId="2">
    <w:abstractNumId w:val="27"/>
    <w:lvlOverride w:ilvl="0">
      <w:lvl w:ilvl="0">
        <w:numFmt w:val="bullet"/>
        <w:lvlText w:val="o"/>
        <w:lvlJc w:val="left"/>
        <w:pPr>
          <w:tabs>
            <w:tab w:val="num" w:pos="720"/>
          </w:tabs>
          <w:ind w:left="720" w:hanging="360"/>
        </w:pPr>
        <w:rPr>
          <w:rFonts w:ascii="Courier New" w:hAnsi="Courier New" w:hint="default"/>
          <w:sz w:val="20"/>
        </w:rPr>
      </w:lvl>
    </w:lvlOverride>
  </w:num>
  <w:num w:numId="3">
    <w:abstractNumId w:val="27"/>
    <w:lvlOverride w:ilvl="0">
      <w:lvl w:ilvl="0">
        <w:numFmt w:val="bullet"/>
        <w:lvlText w:val="o"/>
        <w:lvlJc w:val="left"/>
        <w:pPr>
          <w:tabs>
            <w:tab w:val="num" w:pos="720"/>
          </w:tabs>
          <w:ind w:left="720" w:hanging="360"/>
        </w:pPr>
        <w:rPr>
          <w:rFonts w:ascii="Courier New" w:hAnsi="Courier New" w:hint="default"/>
          <w:sz w:val="20"/>
        </w:rPr>
      </w:lvl>
    </w:lvlOverride>
    <w:lvlOverride w:ilvl="1">
      <w:lvl w:ilvl="1">
        <w:numFmt w:val="decimal"/>
        <w:lvlText w:val=""/>
        <w:lvlJc w:val="left"/>
        <w:rPr>
          <w:rFonts w:cs="Times New Roman"/>
        </w:rPr>
      </w:lvl>
    </w:lvlOverride>
    <w:lvlOverride w:ilvl="2">
      <w:lvl w:ilvl="2">
        <w:numFmt w:val="bullet"/>
        <w:lvlText w:val="o"/>
        <w:lvlJc w:val="left"/>
        <w:pPr>
          <w:tabs>
            <w:tab w:val="num" w:pos="2160"/>
          </w:tabs>
          <w:ind w:left="2160" w:hanging="360"/>
        </w:pPr>
        <w:rPr>
          <w:rFonts w:ascii="Courier New" w:hAnsi="Courier New" w:hint="default"/>
          <w:sz w:val="20"/>
        </w:rPr>
      </w:lvl>
    </w:lvlOverride>
  </w:num>
  <w:num w:numId="4">
    <w:abstractNumId w:val="27"/>
    <w:lvlOverride w:ilvl="0">
      <w:lvl w:ilvl="0">
        <w:numFmt w:val="bullet"/>
        <w:lvlText w:val="o"/>
        <w:lvlJc w:val="left"/>
        <w:pPr>
          <w:tabs>
            <w:tab w:val="num" w:pos="720"/>
          </w:tabs>
          <w:ind w:left="720" w:hanging="360"/>
        </w:pPr>
        <w:rPr>
          <w:rFonts w:ascii="Courier New" w:hAnsi="Courier New" w:hint="default"/>
          <w:sz w:val="20"/>
        </w:rPr>
      </w:lvl>
    </w:lvlOverride>
    <w:lvlOverride w:ilvl="1">
      <w:lvl w:ilvl="1">
        <w:numFmt w:val="decimal"/>
        <w:lvlText w:val=""/>
        <w:lvlJc w:val="left"/>
        <w:rPr>
          <w:rFonts w:cs="Times New Roman"/>
        </w:rPr>
      </w:lvl>
    </w:lvlOverride>
    <w:lvlOverride w:ilvl="2">
      <w:lvl w:ilvl="2">
        <w:numFmt w:val="bullet"/>
        <w:lvlText w:val="o"/>
        <w:lvlJc w:val="left"/>
        <w:pPr>
          <w:tabs>
            <w:tab w:val="num" w:pos="2160"/>
          </w:tabs>
          <w:ind w:left="2160" w:hanging="360"/>
        </w:pPr>
        <w:rPr>
          <w:rFonts w:ascii="Courier New" w:hAnsi="Courier New" w:hint="default"/>
          <w:sz w:val="20"/>
        </w:rPr>
      </w:lvl>
    </w:lvlOverride>
    <w:lvlOverride w:ilvl="3">
      <w:lvl w:ilvl="3">
        <w:numFmt w:val="bullet"/>
        <w:lvlText w:val="o"/>
        <w:lvlJc w:val="left"/>
        <w:pPr>
          <w:tabs>
            <w:tab w:val="num" w:pos="2880"/>
          </w:tabs>
          <w:ind w:left="2880" w:hanging="360"/>
        </w:pPr>
        <w:rPr>
          <w:rFonts w:ascii="Courier New" w:hAnsi="Courier New" w:hint="default"/>
          <w:sz w:val="20"/>
        </w:rPr>
      </w:lvl>
    </w:lvlOverride>
  </w:num>
  <w:num w:numId="5">
    <w:abstractNumId w:val="27"/>
    <w:lvlOverride w:ilvl="0">
      <w:lvl w:ilvl="0">
        <w:numFmt w:val="bullet"/>
        <w:lvlText w:val="o"/>
        <w:lvlJc w:val="left"/>
        <w:pPr>
          <w:tabs>
            <w:tab w:val="num" w:pos="720"/>
          </w:tabs>
          <w:ind w:left="720" w:hanging="360"/>
        </w:pPr>
        <w:rPr>
          <w:rFonts w:ascii="Courier New" w:hAnsi="Courier New" w:hint="default"/>
          <w:sz w:val="20"/>
        </w:rPr>
      </w:lvl>
    </w:lvlOverride>
    <w:lvlOverride w:ilvl="1">
      <w:lvl w:ilvl="1">
        <w:numFmt w:val="decimal"/>
        <w:lvlText w:val=""/>
        <w:lvlJc w:val="left"/>
        <w:rPr>
          <w:rFonts w:cs="Times New Roman"/>
        </w:rPr>
      </w:lvl>
    </w:lvlOverride>
    <w:lvlOverride w:ilvl="2">
      <w:lvl w:ilvl="2">
        <w:numFmt w:val="bullet"/>
        <w:lvlText w:val="o"/>
        <w:lvlJc w:val="left"/>
        <w:pPr>
          <w:tabs>
            <w:tab w:val="num" w:pos="2160"/>
          </w:tabs>
          <w:ind w:left="2160" w:hanging="360"/>
        </w:pPr>
        <w:rPr>
          <w:rFonts w:ascii="Courier New" w:hAnsi="Courier New" w:hint="default"/>
          <w:sz w:val="20"/>
        </w:rPr>
      </w:lvl>
    </w:lvlOverride>
    <w:lvlOverride w:ilvl="3">
      <w:lvl w:ilvl="3">
        <w:numFmt w:val="bullet"/>
        <w:lvlText w:val="o"/>
        <w:lvlJc w:val="left"/>
        <w:pPr>
          <w:tabs>
            <w:tab w:val="num" w:pos="2880"/>
          </w:tabs>
          <w:ind w:left="2880" w:hanging="360"/>
        </w:pPr>
        <w:rPr>
          <w:rFonts w:ascii="Courier New" w:hAnsi="Courier New" w:hint="default"/>
          <w:sz w:val="20"/>
        </w:rPr>
      </w:lvl>
    </w:lvlOverride>
    <w:lvlOverride w:ilvl="4">
      <w:lvl w:ilvl="4">
        <w:numFmt w:val="bullet"/>
        <w:lvlText w:val="o"/>
        <w:lvlJc w:val="left"/>
        <w:pPr>
          <w:tabs>
            <w:tab w:val="num" w:pos="3600"/>
          </w:tabs>
          <w:ind w:left="3600" w:hanging="360"/>
        </w:pPr>
        <w:rPr>
          <w:rFonts w:ascii="Courier New" w:hAnsi="Courier New" w:hint="default"/>
          <w:sz w:val="20"/>
        </w:rPr>
      </w:lvl>
    </w:lvlOverride>
  </w:num>
  <w:num w:numId="6">
    <w:abstractNumId w:val="42"/>
  </w:num>
  <w:num w:numId="7">
    <w:abstractNumId w:val="25"/>
  </w:num>
  <w:num w:numId="8">
    <w:abstractNumId w:val="46"/>
  </w:num>
  <w:num w:numId="9">
    <w:abstractNumId w:val="50"/>
  </w:num>
  <w:num w:numId="10">
    <w:abstractNumId w:val="54"/>
  </w:num>
  <w:num w:numId="11">
    <w:abstractNumId w:val="49"/>
  </w:num>
  <w:num w:numId="12">
    <w:abstractNumId w:val="15"/>
  </w:num>
  <w:num w:numId="13">
    <w:abstractNumId w:val="37"/>
  </w:num>
  <w:num w:numId="14">
    <w:abstractNumId w:val="41"/>
  </w:num>
  <w:num w:numId="15">
    <w:abstractNumId w:val="35"/>
  </w:num>
  <w:num w:numId="16">
    <w:abstractNumId w:val="43"/>
  </w:num>
  <w:num w:numId="17">
    <w:abstractNumId w:val="57"/>
  </w:num>
  <w:num w:numId="18">
    <w:abstractNumId w:val="33"/>
    <w:lvlOverride w:ilvl="0">
      <w:startOverride w:val="1"/>
    </w:lvlOverride>
    <w:lvlOverride w:ilvl="1"/>
    <w:lvlOverride w:ilvl="2"/>
    <w:lvlOverride w:ilvl="3"/>
    <w:lvlOverride w:ilvl="4"/>
    <w:lvlOverride w:ilvl="5"/>
    <w:lvlOverride w:ilvl="6"/>
    <w:lvlOverride w:ilvl="7"/>
    <w:lvlOverride w:ilvl="8"/>
  </w:num>
  <w:num w:numId="19">
    <w:abstractNumId w:val="51"/>
    <w:lvlOverride w:ilvl="0">
      <w:startOverride w:val="1"/>
    </w:lvlOverride>
    <w:lvlOverride w:ilvl="1">
      <w:startOverride w:val="1"/>
    </w:lvlOverride>
    <w:lvlOverride w:ilvl="2"/>
    <w:lvlOverride w:ilvl="3"/>
    <w:lvlOverride w:ilvl="4"/>
    <w:lvlOverride w:ilvl="5"/>
    <w:lvlOverride w:ilvl="6"/>
    <w:lvlOverride w:ilvl="7"/>
    <w:lvlOverride w:ilvl="8"/>
  </w:num>
  <w:num w:numId="20">
    <w:abstractNumId w:val="48"/>
    <w:lvlOverride w:ilvl="0">
      <w:startOverride w:val="1"/>
    </w:lvlOverride>
    <w:lvlOverride w:ilvl="1"/>
    <w:lvlOverride w:ilvl="2"/>
    <w:lvlOverride w:ilvl="3"/>
    <w:lvlOverride w:ilvl="4"/>
    <w:lvlOverride w:ilvl="5"/>
    <w:lvlOverride w:ilvl="6"/>
    <w:lvlOverride w:ilvl="7"/>
    <w:lvlOverride w:ilvl="8"/>
  </w:num>
  <w:num w:numId="21">
    <w:abstractNumId w:val="29"/>
    <w:lvlOverride w:ilvl="0">
      <w:startOverride w:val="2"/>
    </w:lvlOverride>
    <w:lvlOverride w:ilvl="1">
      <w:startOverride w:val="1"/>
    </w:lvlOverride>
    <w:lvlOverride w:ilvl="2"/>
    <w:lvlOverride w:ilvl="3"/>
    <w:lvlOverride w:ilvl="4"/>
    <w:lvlOverride w:ilvl="5"/>
    <w:lvlOverride w:ilvl="6"/>
    <w:lvlOverride w:ilvl="7"/>
    <w:lvlOverride w:ilvl="8"/>
  </w:num>
  <w:num w:numId="22">
    <w:abstractNumId w:val="16"/>
    <w:lvlOverride w:ilvl="0">
      <w:startOverride w:val="2"/>
    </w:lvlOverride>
    <w:lvlOverride w:ilvl="1"/>
    <w:lvlOverride w:ilvl="2"/>
    <w:lvlOverride w:ilvl="3"/>
    <w:lvlOverride w:ilvl="4"/>
    <w:lvlOverride w:ilvl="5"/>
    <w:lvlOverride w:ilvl="6"/>
    <w:lvlOverride w:ilvl="7"/>
    <w:lvlOverride w:ilvl="8"/>
  </w:num>
  <w:num w:numId="23">
    <w:abstractNumId w:val="17"/>
    <w:lvlOverride w:ilvl="0">
      <w:startOverride w:val="3"/>
    </w:lvlOverride>
    <w:lvlOverride w:ilvl="1"/>
    <w:lvlOverride w:ilvl="2"/>
    <w:lvlOverride w:ilvl="3"/>
    <w:lvlOverride w:ilvl="4"/>
    <w:lvlOverride w:ilvl="5"/>
    <w:lvlOverride w:ilvl="6"/>
    <w:lvlOverride w:ilvl="7"/>
    <w:lvlOverride w:ilvl="8"/>
  </w:num>
  <w:num w:numId="24">
    <w:abstractNumId w:val="14"/>
    <w:lvlOverride w:ilvl="0">
      <w:startOverride w:val="6"/>
    </w:lvlOverride>
    <w:lvlOverride w:ilvl="1"/>
    <w:lvlOverride w:ilvl="2"/>
    <w:lvlOverride w:ilvl="3"/>
    <w:lvlOverride w:ilvl="4"/>
    <w:lvlOverride w:ilvl="5"/>
    <w:lvlOverride w:ilvl="6"/>
    <w:lvlOverride w:ilvl="7"/>
    <w:lvlOverride w:ilvl="8"/>
  </w:num>
  <w:num w:numId="25">
    <w:abstractNumId w:val="53"/>
    <w:lvlOverride w:ilvl="0">
      <w:startOverride w:val="1"/>
    </w:lvlOverride>
    <w:lvlOverride w:ilvl="1">
      <w:startOverride w:val="1"/>
    </w:lvlOverride>
    <w:lvlOverride w:ilvl="2"/>
    <w:lvlOverride w:ilvl="3"/>
    <w:lvlOverride w:ilvl="4"/>
    <w:lvlOverride w:ilvl="5"/>
    <w:lvlOverride w:ilvl="6"/>
    <w:lvlOverride w:ilvl="7"/>
    <w:lvlOverride w:ilvl="8"/>
  </w:num>
  <w:num w:numId="26">
    <w:abstractNumId w:val="23"/>
    <w:lvlOverride w:ilvl="0">
      <w:startOverride w:val="3"/>
    </w:lvlOverride>
    <w:lvlOverride w:ilvl="1"/>
    <w:lvlOverride w:ilvl="2"/>
    <w:lvlOverride w:ilvl="3"/>
    <w:lvlOverride w:ilvl="4"/>
    <w:lvlOverride w:ilvl="5"/>
    <w:lvlOverride w:ilvl="6"/>
    <w:lvlOverride w:ilvl="7"/>
    <w:lvlOverride w:ilvl="8"/>
  </w:num>
  <w:num w:numId="27">
    <w:abstractNumId w:val="19"/>
    <w:lvlOverride w:ilvl="0">
      <w:startOverride w:val="4"/>
    </w:lvlOverride>
    <w:lvlOverride w:ilvl="1"/>
    <w:lvlOverride w:ilvl="2"/>
    <w:lvlOverride w:ilvl="3"/>
    <w:lvlOverride w:ilvl="4"/>
    <w:lvlOverride w:ilvl="5"/>
    <w:lvlOverride w:ilvl="6"/>
    <w:lvlOverride w:ilvl="7"/>
    <w:lvlOverride w:ilvl="8"/>
  </w:num>
  <w:num w:numId="28">
    <w:abstractNumId w:val="21"/>
  </w:num>
  <w:num w:numId="29">
    <w:abstractNumId w:val="22"/>
  </w:num>
  <w:num w:numId="30">
    <w:abstractNumId w:val="34"/>
  </w:num>
  <w:num w:numId="31">
    <w:abstractNumId w:val="44"/>
  </w:num>
  <w:num w:numId="32">
    <w:abstractNumId w:val="47"/>
  </w:num>
  <w:num w:numId="33">
    <w:abstractNumId w:val="32"/>
  </w:num>
  <w:num w:numId="34">
    <w:abstractNumId w:val="28"/>
  </w:num>
  <w:num w:numId="35">
    <w:abstractNumId w:val="39"/>
  </w:num>
  <w:num w:numId="36">
    <w:abstractNumId w:val="36"/>
  </w:num>
  <w:num w:numId="37">
    <w:abstractNumId w:val="56"/>
  </w:num>
  <w:num w:numId="38">
    <w:abstractNumId w:val="20"/>
  </w:num>
  <w:num w:numId="39">
    <w:abstractNumId w:val="40"/>
  </w:num>
  <w:num w:numId="40">
    <w:abstractNumId w:val="55"/>
  </w:num>
  <w:num w:numId="41">
    <w:abstractNumId w:val="18"/>
  </w:num>
  <w:num w:numId="42">
    <w:abstractNumId w:val="52"/>
  </w:num>
  <w:num w:numId="43">
    <w:abstractNumId w:val="31"/>
  </w:num>
  <w:num w:numId="44">
    <w:abstractNumId w:val="45"/>
  </w:num>
  <w:num w:numId="45">
    <w:abstractNumId w:val="38"/>
  </w:num>
  <w:num w:numId="46">
    <w:abstractNumId w:val="30"/>
  </w:num>
  <w:num w:numId="4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doNotTrackMoves/>
  <w:defaultTabStop w:val="708"/>
  <w:doNotHyphenateCaps/>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C1353"/>
    <w:rsid w:val="0000286A"/>
    <w:rsid w:val="00016C46"/>
    <w:rsid w:val="00040C78"/>
    <w:rsid w:val="00051ED3"/>
    <w:rsid w:val="000603F8"/>
    <w:rsid w:val="000612D1"/>
    <w:rsid w:val="00061D6D"/>
    <w:rsid w:val="00072C3D"/>
    <w:rsid w:val="00076085"/>
    <w:rsid w:val="00081B42"/>
    <w:rsid w:val="000A2D63"/>
    <w:rsid w:val="000B5E79"/>
    <w:rsid w:val="000B7C7E"/>
    <w:rsid w:val="000E0CD3"/>
    <w:rsid w:val="000E1F3D"/>
    <w:rsid w:val="00101D95"/>
    <w:rsid w:val="001075BD"/>
    <w:rsid w:val="00114A89"/>
    <w:rsid w:val="001151BB"/>
    <w:rsid w:val="0012694F"/>
    <w:rsid w:val="001275C7"/>
    <w:rsid w:val="00130B0F"/>
    <w:rsid w:val="00142B53"/>
    <w:rsid w:val="00143528"/>
    <w:rsid w:val="00162B70"/>
    <w:rsid w:val="00164A2C"/>
    <w:rsid w:val="00167518"/>
    <w:rsid w:val="00177194"/>
    <w:rsid w:val="001A4E64"/>
    <w:rsid w:val="001B470A"/>
    <w:rsid w:val="001C73DE"/>
    <w:rsid w:val="001D53DE"/>
    <w:rsid w:val="001E551F"/>
    <w:rsid w:val="001E7EF2"/>
    <w:rsid w:val="001F2024"/>
    <w:rsid w:val="001F3EB2"/>
    <w:rsid w:val="001F77EF"/>
    <w:rsid w:val="00201C0C"/>
    <w:rsid w:val="00211761"/>
    <w:rsid w:val="00230E6F"/>
    <w:rsid w:val="00231C37"/>
    <w:rsid w:val="002417AE"/>
    <w:rsid w:val="00242F5E"/>
    <w:rsid w:val="0024767E"/>
    <w:rsid w:val="0025598B"/>
    <w:rsid w:val="00260F45"/>
    <w:rsid w:val="0026266B"/>
    <w:rsid w:val="0026395E"/>
    <w:rsid w:val="00264AC5"/>
    <w:rsid w:val="0026545C"/>
    <w:rsid w:val="00273B34"/>
    <w:rsid w:val="0028058F"/>
    <w:rsid w:val="00282AFF"/>
    <w:rsid w:val="00295170"/>
    <w:rsid w:val="002C0008"/>
    <w:rsid w:val="002C4493"/>
    <w:rsid w:val="002C48C8"/>
    <w:rsid w:val="002C5924"/>
    <w:rsid w:val="002C6E8C"/>
    <w:rsid w:val="002D1F45"/>
    <w:rsid w:val="002D207E"/>
    <w:rsid w:val="002D54E1"/>
    <w:rsid w:val="002F0AB7"/>
    <w:rsid w:val="0031346F"/>
    <w:rsid w:val="00315E60"/>
    <w:rsid w:val="00316CE1"/>
    <w:rsid w:val="00332258"/>
    <w:rsid w:val="00336FB0"/>
    <w:rsid w:val="00363528"/>
    <w:rsid w:val="003723B7"/>
    <w:rsid w:val="00373035"/>
    <w:rsid w:val="00377433"/>
    <w:rsid w:val="003A7B97"/>
    <w:rsid w:val="003B75F5"/>
    <w:rsid w:val="003D33C7"/>
    <w:rsid w:val="003F612D"/>
    <w:rsid w:val="00401CC5"/>
    <w:rsid w:val="0040202B"/>
    <w:rsid w:val="00412B87"/>
    <w:rsid w:val="00413D6B"/>
    <w:rsid w:val="004322AE"/>
    <w:rsid w:val="00436B69"/>
    <w:rsid w:val="0043774F"/>
    <w:rsid w:val="00443A8F"/>
    <w:rsid w:val="00476ABD"/>
    <w:rsid w:val="00477F77"/>
    <w:rsid w:val="00483455"/>
    <w:rsid w:val="004873F2"/>
    <w:rsid w:val="004876EB"/>
    <w:rsid w:val="00490818"/>
    <w:rsid w:val="004A2652"/>
    <w:rsid w:val="004B641A"/>
    <w:rsid w:val="004C21E6"/>
    <w:rsid w:val="004C3165"/>
    <w:rsid w:val="004C6FEB"/>
    <w:rsid w:val="004D551D"/>
    <w:rsid w:val="004E13FD"/>
    <w:rsid w:val="004E39BC"/>
    <w:rsid w:val="004F1E34"/>
    <w:rsid w:val="005035AE"/>
    <w:rsid w:val="00505F50"/>
    <w:rsid w:val="00510992"/>
    <w:rsid w:val="0051279E"/>
    <w:rsid w:val="0051431B"/>
    <w:rsid w:val="00523350"/>
    <w:rsid w:val="00526E65"/>
    <w:rsid w:val="005361BF"/>
    <w:rsid w:val="0053787F"/>
    <w:rsid w:val="00551CE6"/>
    <w:rsid w:val="00567ABB"/>
    <w:rsid w:val="00571BAB"/>
    <w:rsid w:val="00574911"/>
    <w:rsid w:val="005813D8"/>
    <w:rsid w:val="00583031"/>
    <w:rsid w:val="00584327"/>
    <w:rsid w:val="00592FD8"/>
    <w:rsid w:val="005A3B39"/>
    <w:rsid w:val="005A42E6"/>
    <w:rsid w:val="005C0E98"/>
    <w:rsid w:val="005C139D"/>
    <w:rsid w:val="005C61FE"/>
    <w:rsid w:val="005C623B"/>
    <w:rsid w:val="005D41E5"/>
    <w:rsid w:val="005D4807"/>
    <w:rsid w:val="005D6A57"/>
    <w:rsid w:val="005D6AA2"/>
    <w:rsid w:val="005E1E73"/>
    <w:rsid w:val="005F79AC"/>
    <w:rsid w:val="00604899"/>
    <w:rsid w:val="006078C7"/>
    <w:rsid w:val="00617DB5"/>
    <w:rsid w:val="00625745"/>
    <w:rsid w:val="00631373"/>
    <w:rsid w:val="00643A28"/>
    <w:rsid w:val="006554C2"/>
    <w:rsid w:val="006629D2"/>
    <w:rsid w:val="00670A5F"/>
    <w:rsid w:val="00672BD7"/>
    <w:rsid w:val="006749D0"/>
    <w:rsid w:val="00674ED6"/>
    <w:rsid w:val="00677E95"/>
    <w:rsid w:val="006A472D"/>
    <w:rsid w:val="006B7DF9"/>
    <w:rsid w:val="00703093"/>
    <w:rsid w:val="00710183"/>
    <w:rsid w:val="00721539"/>
    <w:rsid w:val="00731AF7"/>
    <w:rsid w:val="007350C4"/>
    <w:rsid w:val="00740437"/>
    <w:rsid w:val="007440B6"/>
    <w:rsid w:val="007450AA"/>
    <w:rsid w:val="00754185"/>
    <w:rsid w:val="00755952"/>
    <w:rsid w:val="00757E5A"/>
    <w:rsid w:val="00771574"/>
    <w:rsid w:val="00783046"/>
    <w:rsid w:val="00792497"/>
    <w:rsid w:val="00792977"/>
    <w:rsid w:val="007A1C04"/>
    <w:rsid w:val="007B1285"/>
    <w:rsid w:val="007B1DEA"/>
    <w:rsid w:val="007B2A1F"/>
    <w:rsid w:val="007D0B63"/>
    <w:rsid w:val="007D1CBE"/>
    <w:rsid w:val="007E1527"/>
    <w:rsid w:val="007E76BF"/>
    <w:rsid w:val="0080320D"/>
    <w:rsid w:val="00803DCB"/>
    <w:rsid w:val="00805841"/>
    <w:rsid w:val="008124E8"/>
    <w:rsid w:val="00817E38"/>
    <w:rsid w:val="00845A90"/>
    <w:rsid w:val="00851E10"/>
    <w:rsid w:val="00863CA0"/>
    <w:rsid w:val="00891B55"/>
    <w:rsid w:val="0089331B"/>
    <w:rsid w:val="008B69E9"/>
    <w:rsid w:val="008D44AC"/>
    <w:rsid w:val="008D4667"/>
    <w:rsid w:val="008E4210"/>
    <w:rsid w:val="0090234C"/>
    <w:rsid w:val="0092216D"/>
    <w:rsid w:val="009332A8"/>
    <w:rsid w:val="0093707F"/>
    <w:rsid w:val="00943E5B"/>
    <w:rsid w:val="00944048"/>
    <w:rsid w:val="00954964"/>
    <w:rsid w:val="00962636"/>
    <w:rsid w:val="00963F3B"/>
    <w:rsid w:val="00967B32"/>
    <w:rsid w:val="009719B5"/>
    <w:rsid w:val="00972788"/>
    <w:rsid w:val="00980D23"/>
    <w:rsid w:val="00997249"/>
    <w:rsid w:val="009A366A"/>
    <w:rsid w:val="009A682C"/>
    <w:rsid w:val="009B4505"/>
    <w:rsid w:val="009C2CD7"/>
    <w:rsid w:val="009D2836"/>
    <w:rsid w:val="009F63E7"/>
    <w:rsid w:val="00A07372"/>
    <w:rsid w:val="00A26631"/>
    <w:rsid w:val="00A4196E"/>
    <w:rsid w:val="00A42B2D"/>
    <w:rsid w:val="00A60518"/>
    <w:rsid w:val="00A74100"/>
    <w:rsid w:val="00A85A2F"/>
    <w:rsid w:val="00A9564D"/>
    <w:rsid w:val="00AD1EF1"/>
    <w:rsid w:val="00AE6CE2"/>
    <w:rsid w:val="00AF4162"/>
    <w:rsid w:val="00AF745F"/>
    <w:rsid w:val="00B04B04"/>
    <w:rsid w:val="00B12C90"/>
    <w:rsid w:val="00B24929"/>
    <w:rsid w:val="00B263C6"/>
    <w:rsid w:val="00B31DA3"/>
    <w:rsid w:val="00B32DE4"/>
    <w:rsid w:val="00B56851"/>
    <w:rsid w:val="00B67D26"/>
    <w:rsid w:val="00B75C60"/>
    <w:rsid w:val="00B84217"/>
    <w:rsid w:val="00BC2AAB"/>
    <w:rsid w:val="00BC5122"/>
    <w:rsid w:val="00BD18FD"/>
    <w:rsid w:val="00BD7630"/>
    <w:rsid w:val="00BE453B"/>
    <w:rsid w:val="00BE4AFA"/>
    <w:rsid w:val="00BF7B38"/>
    <w:rsid w:val="00C5008A"/>
    <w:rsid w:val="00C500B2"/>
    <w:rsid w:val="00C60CBF"/>
    <w:rsid w:val="00C64863"/>
    <w:rsid w:val="00C70876"/>
    <w:rsid w:val="00C710CA"/>
    <w:rsid w:val="00C911DF"/>
    <w:rsid w:val="00CA15EF"/>
    <w:rsid w:val="00CB5804"/>
    <w:rsid w:val="00CC782F"/>
    <w:rsid w:val="00CD5A38"/>
    <w:rsid w:val="00CE4336"/>
    <w:rsid w:val="00CF7798"/>
    <w:rsid w:val="00D13C3C"/>
    <w:rsid w:val="00D36DBA"/>
    <w:rsid w:val="00D45B7C"/>
    <w:rsid w:val="00D47234"/>
    <w:rsid w:val="00D5120B"/>
    <w:rsid w:val="00D6246A"/>
    <w:rsid w:val="00D715AD"/>
    <w:rsid w:val="00D742DF"/>
    <w:rsid w:val="00D82E49"/>
    <w:rsid w:val="00DA6B1D"/>
    <w:rsid w:val="00DB426E"/>
    <w:rsid w:val="00DB7406"/>
    <w:rsid w:val="00DC59F7"/>
    <w:rsid w:val="00DC5A9A"/>
    <w:rsid w:val="00DD2014"/>
    <w:rsid w:val="00DD2FE7"/>
    <w:rsid w:val="00DE1CD9"/>
    <w:rsid w:val="00DE2A3D"/>
    <w:rsid w:val="00E1259B"/>
    <w:rsid w:val="00E24002"/>
    <w:rsid w:val="00E46F3C"/>
    <w:rsid w:val="00E6008C"/>
    <w:rsid w:val="00E65AC0"/>
    <w:rsid w:val="00E6754B"/>
    <w:rsid w:val="00E7231A"/>
    <w:rsid w:val="00E73836"/>
    <w:rsid w:val="00E86EA2"/>
    <w:rsid w:val="00E91AB7"/>
    <w:rsid w:val="00EB0FE5"/>
    <w:rsid w:val="00EC2EBE"/>
    <w:rsid w:val="00EC2FD2"/>
    <w:rsid w:val="00ED131D"/>
    <w:rsid w:val="00ED67D5"/>
    <w:rsid w:val="00ED6E24"/>
    <w:rsid w:val="00EE1AAB"/>
    <w:rsid w:val="00EE1AED"/>
    <w:rsid w:val="00F03E0F"/>
    <w:rsid w:val="00F310CC"/>
    <w:rsid w:val="00F45310"/>
    <w:rsid w:val="00F530E5"/>
    <w:rsid w:val="00F539B5"/>
    <w:rsid w:val="00F74FBE"/>
    <w:rsid w:val="00F77604"/>
    <w:rsid w:val="00F77632"/>
    <w:rsid w:val="00F8531A"/>
    <w:rsid w:val="00F9375E"/>
    <w:rsid w:val="00F9675C"/>
    <w:rsid w:val="00FA21EE"/>
    <w:rsid w:val="00FA6FDE"/>
    <w:rsid w:val="00FB068E"/>
    <w:rsid w:val="00FB0F9D"/>
    <w:rsid w:val="00FB4B8F"/>
    <w:rsid w:val="00FC1353"/>
    <w:rsid w:val="00FC77F2"/>
    <w:rsid w:val="00FD396B"/>
    <w:rsid w:val="00FE49BB"/>
    <w:rsid w:val="00FF788A"/>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5A3B39"/>
    <w:pPr>
      <w:autoSpaceDE w:val="0"/>
      <w:autoSpaceDN w:val="0"/>
    </w:pPr>
    <w:rPr>
      <w:rFonts w:ascii="Times New Roman" w:eastAsia="Times New Roman" w:hAnsi="Times New Roman"/>
    </w:rPr>
  </w:style>
  <w:style w:type="paragraph" w:styleId="1">
    <w:name w:val="heading 1"/>
    <w:basedOn w:val="a"/>
    <w:link w:val="10"/>
    <w:uiPriority w:val="99"/>
    <w:qFormat/>
    <w:rsid w:val="00980D23"/>
    <w:pPr>
      <w:pBdr>
        <w:bottom w:val="dotted" w:sz="6" w:space="4" w:color="BFC4CF"/>
      </w:pBdr>
      <w:autoSpaceDE/>
      <w:autoSpaceDN/>
      <w:spacing w:after="120"/>
      <w:outlineLvl w:val="0"/>
    </w:pPr>
    <w:rPr>
      <w:rFonts w:ascii="Arial" w:eastAsia="Calibri" w:hAnsi="Arial"/>
      <w:b/>
      <w:bCs/>
      <w:color w:val="4270AE"/>
      <w:kern w:val="36"/>
      <w:sz w:val="43"/>
      <w:szCs w:val="43"/>
    </w:rPr>
  </w:style>
  <w:style w:type="paragraph" w:styleId="2">
    <w:name w:val="heading 2"/>
    <w:basedOn w:val="a"/>
    <w:link w:val="20"/>
    <w:uiPriority w:val="99"/>
    <w:qFormat/>
    <w:rsid w:val="00980D23"/>
    <w:pPr>
      <w:autoSpaceDE/>
      <w:autoSpaceDN/>
      <w:outlineLvl w:val="1"/>
    </w:pPr>
    <w:rPr>
      <w:rFonts w:ascii="Arial" w:eastAsia="Calibri" w:hAnsi="Arial"/>
      <w:sz w:val="38"/>
      <w:szCs w:val="38"/>
    </w:rPr>
  </w:style>
  <w:style w:type="paragraph" w:styleId="3">
    <w:name w:val="heading 3"/>
    <w:basedOn w:val="a"/>
    <w:link w:val="30"/>
    <w:uiPriority w:val="99"/>
    <w:qFormat/>
    <w:rsid w:val="00980D23"/>
    <w:pPr>
      <w:autoSpaceDE/>
      <w:autoSpaceDN/>
      <w:outlineLvl w:val="2"/>
    </w:pPr>
    <w:rPr>
      <w:rFonts w:ascii="Arial" w:eastAsia="Calibri" w:hAnsi="Arial"/>
      <w:b/>
      <w:bCs/>
      <w:color w:val="505050"/>
      <w:sz w:val="34"/>
      <w:szCs w:val="34"/>
    </w:rPr>
  </w:style>
  <w:style w:type="paragraph" w:styleId="4">
    <w:name w:val="heading 4"/>
    <w:basedOn w:val="a"/>
    <w:link w:val="40"/>
    <w:uiPriority w:val="99"/>
    <w:qFormat/>
    <w:rsid w:val="00980D23"/>
    <w:pPr>
      <w:autoSpaceDE/>
      <w:autoSpaceDN/>
      <w:outlineLvl w:val="3"/>
    </w:pPr>
    <w:rPr>
      <w:rFonts w:ascii="Arial" w:eastAsia="Calibri" w:hAnsi="Arial"/>
      <w:sz w:val="34"/>
      <w:szCs w:val="34"/>
    </w:rPr>
  </w:style>
  <w:style w:type="paragraph" w:styleId="5">
    <w:name w:val="heading 5"/>
    <w:basedOn w:val="a"/>
    <w:link w:val="50"/>
    <w:uiPriority w:val="99"/>
    <w:qFormat/>
    <w:rsid w:val="00980D23"/>
    <w:pPr>
      <w:autoSpaceDE/>
      <w:autoSpaceDN/>
      <w:outlineLvl w:val="4"/>
    </w:pPr>
    <w:rPr>
      <w:rFonts w:ascii="Arial" w:eastAsia="Calibri" w:hAnsi="Arial"/>
      <w:sz w:val="31"/>
      <w:szCs w:val="31"/>
    </w:rPr>
  </w:style>
  <w:style w:type="paragraph" w:styleId="6">
    <w:name w:val="heading 6"/>
    <w:basedOn w:val="a"/>
    <w:link w:val="60"/>
    <w:uiPriority w:val="99"/>
    <w:qFormat/>
    <w:rsid w:val="00980D23"/>
    <w:pPr>
      <w:autoSpaceDE/>
      <w:autoSpaceDN/>
      <w:outlineLvl w:val="5"/>
    </w:pPr>
    <w:rPr>
      <w:rFonts w:ascii="Arial" w:eastAsia="Calibri" w:hAnsi="Arial"/>
      <w:sz w:val="29"/>
      <w:szCs w:val="29"/>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980D23"/>
    <w:rPr>
      <w:rFonts w:ascii="Arial" w:hAnsi="Arial" w:cs="Times New Roman"/>
      <w:b/>
      <w:color w:val="4270AE"/>
      <w:kern w:val="36"/>
      <w:sz w:val="43"/>
      <w:lang w:eastAsia="ru-RU"/>
    </w:rPr>
  </w:style>
  <w:style w:type="character" w:customStyle="1" w:styleId="20">
    <w:name w:val="Заголовок 2 Знак"/>
    <w:basedOn w:val="a0"/>
    <w:link w:val="2"/>
    <w:uiPriority w:val="99"/>
    <w:locked/>
    <w:rsid w:val="00980D23"/>
    <w:rPr>
      <w:rFonts w:ascii="Arial" w:hAnsi="Arial" w:cs="Times New Roman"/>
      <w:sz w:val="38"/>
      <w:lang w:eastAsia="ru-RU"/>
    </w:rPr>
  </w:style>
  <w:style w:type="character" w:customStyle="1" w:styleId="30">
    <w:name w:val="Заголовок 3 Знак"/>
    <w:basedOn w:val="a0"/>
    <w:link w:val="3"/>
    <w:uiPriority w:val="99"/>
    <w:locked/>
    <w:rsid w:val="00980D23"/>
    <w:rPr>
      <w:rFonts w:ascii="Arial" w:hAnsi="Arial" w:cs="Times New Roman"/>
      <w:b/>
      <w:color w:val="505050"/>
      <w:sz w:val="34"/>
      <w:lang w:eastAsia="ru-RU"/>
    </w:rPr>
  </w:style>
  <w:style w:type="character" w:customStyle="1" w:styleId="40">
    <w:name w:val="Заголовок 4 Знак"/>
    <w:basedOn w:val="a0"/>
    <w:link w:val="4"/>
    <w:uiPriority w:val="99"/>
    <w:locked/>
    <w:rsid w:val="00980D23"/>
    <w:rPr>
      <w:rFonts w:ascii="Arial" w:hAnsi="Arial" w:cs="Times New Roman"/>
      <w:sz w:val="34"/>
      <w:lang w:eastAsia="ru-RU"/>
    </w:rPr>
  </w:style>
  <w:style w:type="character" w:customStyle="1" w:styleId="50">
    <w:name w:val="Заголовок 5 Знак"/>
    <w:basedOn w:val="a0"/>
    <w:link w:val="5"/>
    <w:uiPriority w:val="99"/>
    <w:locked/>
    <w:rsid w:val="00980D23"/>
    <w:rPr>
      <w:rFonts w:ascii="Arial" w:hAnsi="Arial" w:cs="Times New Roman"/>
      <w:sz w:val="31"/>
      <w:lang w:eastAsia="ru-RU"/>
    </w:rPr>
  </w:style>
  <w:style w:type="character" w:customStyle="1" w:styleId="60">
    <w:name w:val="Заголовок 6 Знак"/>
    <w:basedOn w:val="a0"/>
    <w:link w:val="6"/>
    <w:uiPriority w:val="99"/>
    <w:locked/>
    <w:rsid w:val="00980D23"/>
    <w:rPr>
      <w:rFonts w:ascii="Arial" w:hAnsi="Arial" w:cs="Times New Roman"/>
      <w:sz w:val="29"/>
      <w:lang w:eastAsia="ru-RU"/>
    </w:rPr>
  </w:style>
  <w:style w:type="paragraph" w:styleId="a3">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Знак5 Знак Знак Знак1 Знак Знак Знак"/>
    <w:basedOn w:val="a"/>
    <w:link w:val="a4"/>
    <w:uiPriority w:val="99"/>
    <w:semiHidden/>
    <w:rsid w:val="005A3B39"/>
    <w:pPr>
      <w:autoSpaceDE/>
      <w:autoSpaceDN/>
    </w:pPr>
    <w:rPr>
      <w:rFonts w:ascii="Calibri" w:eastAsia="Calibri" w:hAnsi="Calibri"/>
    </w:rPr>
  </w:style>
  <w:style w:type="character" w:customStyle="1" w:styleId="a4">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
    <w:basedOn w:val="a0"/>
    <w:link w:val="a3"/>
    <w:uiPriority w:val="99"/>
    <w:locked/>
    <w:rsid w:val="005A3B39"/>
    <w:rPr>
      <w:rFonts w:ascii="Calibri" w:hAnsi="Calibri" w:cs="Times New Roman"/>
      <w:sz w:val="20"/>
    </w:rPr>
  </w:style>
  <w:style w:type="paragraph" w:styleId="a5">
    <w:name w:val="No Spacing"/>
    <w:uiPriority w:val="99"/>
    <w:qFormat/>
    <w:rsid w:val="005A3B39"/>
    <w:rPr>
      <w:rFonts w:cs="Calibri"/>
      <w:sz w:val="22"/>
      <w:szCs w:val="22"/>
      <w:lang w:eastAsia="en-US"/>
    </w:rPr>
  </w:style>
  <w:style w:type="paragraph" w:styleId="a6">
    <w:name w:val="List Paragraph"/>
    <w:basedOn w:val="a"/>
    <w:uiPriority w:val="99"/>
    <w:qFormat/>
    <w:rsid w:val="005A3B39"/>
    <w:pPr>
      <w:ind w:left="720"/>
    </w:pPr>
  </w:style>
  <w:style w:type="character" w:styleId="a7">
    <w:name w:val="footnote reference"/>
    <w:aliases w:val="Знак сноски-FN,Ciae niinee-FN"/>
    <w:basedOn w:val="a0"/>
    <w:uiPriority w:val="99"/>
    <w:semiHidden/>
    <w:rsid w:val="005A3B39"/>
    <w:rPr>
      <w:rFonts w:cs="Times New Roman"/>
      <w:vertAlign w:val="superscript"/>
    </w:rPr>
  </w:style>
  <w:style w:type="paragraph" w:styleId="a8">
    <w:name w:val="Normal (Web)"/>
    <w:basedOn w:val="a"/>
    <w:uiPriority w:val="99"/>
    <w:rsid w:val="005A3B39"/>
    <w:pPr>
      <w:autoSpaceDE/>
      <w:autoSpaceDN/>
      <w:spacing w:before="100" w:beforeAutospacing="1" w:after="100" w:afterAutospacing="1"/>
    </w:pPr>
    <w:rPr>
      <w:sz w:val="24"/>
      <w:szCs w:val="24"/>
    </w:rPr>
  </w:style>
  <w:style w:type="character" w:customStyle="1" w:styleId="11">
    <w:name w:val="Заголовок №1"/>
    <w:uiPriority w:val="99"/>
    <w:rsid w:val="00625745"/>
    <w:rPr>
      <w:rFonts w:ascii="Times New Roman" w:hAnsi="Times New Roman"/>
      <w:b/>
      <w:color w:val="000000"/>
      <w:spacing w:val="0"/>
      <w:w w:val="100"/>
      <w:position w:val="0"/>
      <w:sz w:val="28"/>
      <w:u w:val="none"/>
      <w:effect w:val="none"/>
      <w:lang w:val="ru-RU" w:eastAsia="ru-RU"/>
    </w:rPr>
  </w:style>
  <w:style w:type="character" w:customStyle="1" w:styleId="31">
    <w:name w:val="Основной текст (3)"/>
    <w:uiPriority w:val="99"/>
    <w:rsid w:val="00625745"/>
    <w:rPr>
      <w:rFonts w:ascii="Times New Roman" w:hAnsi="Times New Roman"/>
      <w:color w:val="000000"/>
      <w:spacing w:val="0"/>
      <w:w w:val="100"/>
      <w:position w:val="0"/>
      <w:sz w:val="28"/>
      <w:u w:val="none"/>
      <w:effect w:val="none"/>
      <w:lang w:val="ru-RU" w:eastAsia="ru-RU"/>
    </w:rPr>
  </w:style>
  <w:style w:type="character" w:customStyle="1" w:styleId="ep">
    <w:name w:val="ep"/>
    <w:basedOn w:val="a0"/>
    <w:uiPriority w:val="99"/>
    <w:rsid w:val="00625745"/>
    <w:rPr>
      <w:rFonts w:cs="Times New Roman"/>
    </w:rPr>
  </w:style>
  <w:style w:type="character" w:styleId="a9">
    <w:name w:val="Hyperlink"/>
    <w:basedOn w:val="a0"/>
    <w:uiPriority w:val="99"/>
    <w:semiHidden/>
    <w:rsid w:val="00980D23"/>
    <w:rPr>
      <w:rFonts w:cs="Times New Roman"/>
      <w:color w:val="0035A3"/>
      <w:u w:val="none"/>
      <w:effect w:val="none"/>
    </w:rPr>
  </w:style>
  <w:style w:type="character" w:customStyle="1" w:styleId="HTMLPreformattedChar">
    <w:name w:val="HTML Preformatted Char"/>
    <w:uiPriority w:val="99"/>
    <w:semiHidden/>
    <w:locked/>
    <w:rsid w:val="00980D23"/>
    <w:rPr>
      <w:rFonts w:ascii="Courier New" w:hAnsi="Courier New"/>
      <w:sz w:val="20"/>
      <w:shd w:val="clear" w:color="auto" w:fill="FBFCFE"/>
      <w:lang w:eastAsia="ru-RU"/>
    </w:rPr>
  </w:style>
  <w:style w:type="paragraph" w:styleId="HTML">
    <w:name w:val="HTML Preformatted"/>
    <w:basedOn w:val="a"/>
    <w:link w:val="HTML0"/>
    <w:uiPriority w:val="99"/>
    <w:semiHidden/>
    <w:rsid w:val="00980D23"/>
    <w:pPr>
      <w:pBdr>
        <w:top w:val="single" w:sz="6" w:space="9" w:color="DADCE0"/>
        <w:left w:val="single" w:sz="6" w:space="18" w:color="DADCE0"/>
        <w:bottom w:val="single" w:sz="6" w:space="9" w:color="DADCE0"/>
        <w:right w:val="single" w:sz="6" w:space="18" w:color="DADCE0"/>
      </w:pBdr>
      <w:shd w:val="clear" w:color="auto" w:fill="FBFC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Calibri" w:hAnsi="Courier New"/>
    </w:rPr>
  </w:style>
  <w:style w:type="character" w:customStyle="1" w:styleId="HTML0">
    <w:name w:val="Стандартный HTML Знак"/>
    <w:basedOn w:val="a0"/>
    <w:link w:val="HTML"/>
    <w:uiPriority w:val="99"/>
    <w:semiHidden/>
    <w:locked/>
    <w:rsid w:val="008D44AC"/>
    <w:rPr>
      <w:rFonts w:ascii="Courier New" w:hAnsi="Courier New" w:cs="Times New Roman"/>
      <w:sz w:val="20"/>
    </w:rPr>
  </w:style>
  <w:style w:type="character" w:styleId="aa">
    <w:name w:val="Strong"/>
    <w:basedOn w:val="a0"/>
    <w:uiPriority w:val="99"/>
    <w:qFormat/>
    <w:rsid w:val="00980D23"/>
    <w:rPr>
      <w:rFonts w:cs="Times New Roman"/>
      <w:b/>
    </w:rPr>
  </w:style>
  <w:style w:type="paragraph" w:customStyle="1" w:styleId="node-unpublished">
    <w:name w:val="node-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terms-inline">
    <w:name w:val="terms-inline"/>
    <w:basedOn w:val="a"/>
    <w:uiPriority w:val="99"/>
    <w:rsid w:val="00980D23"/>
    <w:pPr>
      <w:autoSpaceDE/>
      <w:autoSpaceDN/>
      <w:spacing w:before="100" w:beforeAutospacing="1" w:after="100" w:afterAutospacing="1"/>
    </w:pPr>
    <w:rPr>
      <w:sz w:val="24"/>
      <w:szCs w:val="24"/>
    </w:rPr>
  </w:style>
  <w:style w:type="paragraph" w:customStyle="1" w:styleId="clear-block">
    <w:name w:val="clear-block"/>
    <w:basedOn w:val="a"/>
    <w:uiPriority w:val="99"/>
    <w:rsid w:val="00980D23"/>
    <w:pPr>
      <w:autoSpaceDE/>
      <w:autoSpaceDN/>
      <w:spacing w:before="100" w:beforeAutospacing="1" w:after="100" w:afterAutospacing="1"/>
    </w:pPr>
    <w:rPr>
      <w:sz w:val="24"/>
      <w:szCs w:val="24"/>
    </w:rPr>
  </w:style>
  <w:style w:type="paragraph" w:customStyle="1" w:styleId="breadcrumb">
    <w:name w:val="breadcrumb"/>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error">
    <w:name w:val="error"/>
    <w:basedOn w:val="a"/>
    <w:uiPriority w:val="99"/>
    <w:rsid w:val="00980D23"/>
    <w:pPr>
      <w:autoSpaceDE/>
      <w:autoSpaceDN/>
      <w:spacing w:before="100" w:beforeAutospacing="1" w:after="100" w:afterAutospacing="1"/>
    </w:pPr>
    <w:rPr>
      <w:color w:val="EE5555"/>
      <w:sz w:val="24"/>
      <w:szCs w:val="24"/>
    </w:rPr>
  </w:style>
  <w:style w:type="paragraph" w:customStyle="1" w:styleId="warning">
    <w:name w:val="warning"/>
    <w:basedOn w:val="a"/>
    <w:uiPriority w:val="99"/>
    <w:rsid w:val="00980D23"/>
    <w:pPr>
      <w:autoSpaceDE/>
      <w:autoSpaceDN/>
      <w:spacing w:before="100" w:beforeAutospacing="1" w:after="100" w:afterAutospacing="1"/>
    </w:pPr>
    <w:rPr>
      <w:color w:val="E09010"/>
      <w:sz w:val="24"/>
      <w:szCs w:val="24"/>
    </w:rPr>
  </w:style>
  <w:style w:type="paragraph" w:customStyle="1" w:styleId="ok">
    <w:name w:val="ok"/>
    <w:basedOn w:val="a"/>
    <w:uiPriority w:val="99"/>
    <w:rsid w:val="00980D23"/>
    <w:pPr>
      <w:autoSpaceDE/>
      <w:autoSpaceDN/>
      <w:spacing w:before="100" w:beforeAutospacing="1" w:after="100" w:afterAutospacing="1"/>
    </w:pPr>
    <w:rPr>
      <w:color w:val="008000"/>
      <w:sz w:val="24"/>
      <w:szCs w:val="24"/>
    </w:rPr>
  </w:style>
  <w:style w:type="paragraph" w:customStyle="1" w:styleId="form-item">
    <w:name w:val="form-item"/>
    <w:basedOn w:val="a"/>
    <w:uiPriority w:val="99"/>
    <w:rsid w:val="00980D23"/>
    <w:pPr>
      <w:autoSpaceDE/>
      <w:autoSpaceDN/>
      <w:spacing w:before="240" w:after="240"/>
    </w:pPr>
    <w:rPr>
      <w:sz w:val="24"/>
      <w:szCs w:val="24"/>
    </w:rPr>
  </w:style>
  <w:style w:type="paragraph" w:customStyle="1" w:styleId="form-checkboxes">
    <w:name w:val="form-checkboxes"/>
    <w:basedOn w:val="a"/>
    <w:uiPriority w:val="99"/>
    <w:rsid w:val="00980D23"/>
    <w:pPr>
      <w:autoSpaceDE/>
      <w:autoSpaceDN/>
      <w:spacing w:before="240" w:after="240"/>
    </w:pPr>
    <w:rPr>
      <w:sz w:val="24"/>
      <w:szCs w:val="24"/>
    </w:rPr>
  </w:style>
  <w:style w:type="paragraph" w:customStyle="1" w:styleId="form-radios">
    <w:name w:val="form-radios"/>
    <w:basedOn w:val="a"/>
    <w:uiPriority w:val="99"/>
    <w:rsid w:val="00980D23"/>
    <w:pPr>
      <w:autoSpaceDE/>
      <w:autoSpaceDN/>
      <w:spacing w:before="240" w:after="240"/>
    </w:pPr>
    <w:rPr>
      <w:sz w:val="24"/>
      <w:szCs w:val="24"/>
    </w:rPr>
  </w:style>
  <w:style w:type="paragraph" w:customStyle="1" w:styleId="marker">
    <w:name w:val="marker"/>
    <w:basedOn w:val="a"/>
    <w:uiPriority w:val="99"/>
    <w:rsid w:val="00980D23"/>
    <w:pPr>
      <w:autoSpaceDE/>
      <w:autoSpaceDN/>
      <w:spacing w:before="100" w:beforeAutospacing="1" w:after="100" w:afterAutospacing="1"/>
    </w:pPr>
    <w:rPr>
      <w:color w:val="FF0000"/>
      <w:sz w:val="24"/>
      <w:szCs w:val="24"/>
    </w:rPr>
  </w:style>
  <w:style w:type="paragraph" w:customStyle="1" w:styleId="form-required">
    <w:name w:val="form-required"/>
    <w:basedOn w:val="a"/>
    <w:uiPriority w:val="99"/>
    <w:rsid w:val="00980D23"/>
    <w:pPr>
      <w:autoSpaceDE/>
      <w:autoSpaceDN/>
      <w:spacing w:before="100" w:beforeAutospacing="1" w:after="100" w:afterAutospacing="1"/>
    </w:pPr>
    <w:rPr>
      <w:color w:val="FF0000"/>
      <w:sz w:val="24"/>
      <w:szCs w:val="24"/>
    </w:rPr>
  </w:style>
  <w:style w:type="paragraph" w:customStyle="1" w:styleId="more-link">
    <w:name w:val="more-link"/>
    <w:basedOn w:val="a"/>
    <w:uiPriority w:val="99"/>
    <w:rsid w:val="00980D23"/>
    <w:pPr>
      <w:autoSpaceDE/>
      <w:autoSpaceDN/>
      <w:spacing w:before="100" w:beforeAutospacing="1" w:after="100" w:afterAutospacing="1"/>
      <w:jc w:val="right"/>
    </w:pPr>
    <w:rPr>
      <w:sz w:val="24"/>
      <w:szCs w:val="24"/>
    </w:rPr>
  </w:style>
  <w:style w:type="paragraph" w:customStyle="1" w:styleId="more-help-link">
    <w:name w:val="more-help-link"/>
    <w:basedOn w:val="a"/>
    <w:uiPriority w:val="99"/>
    <w:rsid w:val="00980D23"/>
    <w:pPr>
      <w:autoSpaceDE/>
      <w:autoSpaceDN/>
      <w:spacing w:before="100" w:beforeAutospacing="1" w:after="100" w:afterAutospacing="1"/>
      <w:jc w:val="right"/>
    </w:pPr>
  </w:style>
  <w:style w:type="paragraph" w:customStyle="1" w:styleId="nowrap">
    <w:name w:val="nowrap"/>
    <w:basedOn w:val="a"/>
    <w:uiPriority w:val="99"/>
    <w:rsid w:val="00980D23"/>
    <w:pPr>
      <w:autoSpaceDE/>
      <w:autoSpaceDN/>
      <w:spacing w:before="100" w:beforeAutospacing="1" w:after="100" w:afterAutospacing="1"/>
    </w:pPr>
    <w:rPr>
      <w:sz w:val="24"/>
      <w:szCs w:val="24"/>
    </w:rPr>
  </w:style>
  <w:style w:type="paragraph" w:customStyle="1" w:styleId="pager-current">
    <w:name w:val="pager-current"/>
    <w:basedOn w:val="a"/>
    <w:uiPriority w:val="99"/>
    <w:rsid w:val="00980D23"/>
    <w:pPr>
      <w:autoSpaceDE/>
      <w:autoSpaceDN/>
      <w:spacing w:before="100" w:beforeAutospacing="1" w:after="100" w:afterAutospacing="1"/>
    </w:pPr>
    <w:rPr>
      <w:b/>
      <w:bCs/>
      <w:sz w:val="24"/>
      <w:szCs w:val="24"/>
    </w:rPr>
  </w:style>
  <w:style w:type="paragraph" w:customStyle="1" w:styleId="tips">
    <w:name w:val="tips"/>
    <w:basedOn w:val="a"/>
    <w:uiPriority w:val="99"/>
    <w:rsid w:val="00980D23"/>
    <w:pPr>
      <w:autoSpaceDE/>
      <w:autoSpaceDN/>
    </w:pPr>
    <w:rPr>
      <w:sz w:val="22"/>
      <w:szCs w:val="22"/>
    </w:rPr>
  </w:style>
  <w:style w:type="paragraph" w:customStyle="1" w:styleId="resizable-textarea">
    <w:name w:val="resizable-textarea"/>
    <w:basedOn w:val="a"/>
    <w:uiPriority w:val="99"/>
    <w:rsid w:val="00980D23"/>
    <w:pPr>
      <w:autoSpaceDE/>
      <w:autoSpaceDN/>
      <w:spacing w:before="100" w:beforeAutospacing="1" w:after="100" w:afterAutospacing="1"/>
    </w:pPr>
    <w:rPr>
      <w:sz w:val="24"/>
      <w:szCs w:val="24"/>
    </w:rPr>
  </w:style>
  <w:style w:type="paragraph" w:customStyle="1" w:styleId="teaser-checkbox">
    <w:name w:val="teaser-checkbox"/>
    <w:basedOn w:val="a"/>
    <w:uiPriority w:val="99"/>
    <w:rsid w:val="00980D23"/>
    <w:pPr>
      <w:autoSpaceDE/>
      <w:autoSpaceDN/>
      <w:spacing w:before="100" w:beforeAutospacing="1" w:after="100" w:afterAutospacing="1"/>
    </w:pPr>
    <w:rPr>
      <w:sz w:val="24"/>
      <w:szCs w:val="24"/>
    </w:rPr>
  </w:style>
  <w:style w:type="paragraph" w:customStyle="1" w:styleId="progress">
    <w:name w:val="progress"/>
    <w:basedOn w:val="a"/>
    <w:uiPriority w:val="99"/>
    <w:rsid w:val="00980D23"/>
    <w:pPr>
      <w:autoSpaceDE/>
      <w:autoSpaceDN/>
      <w:spacing w:before="100" w:beforeAutospacing="1" w:after="100" w:afterAutospacing="1"/>
    </w:pPr>
    <w:rPr>
      <w:b/>
      <w:bCs/>
      <w:sz w:val="24"/>
      <w:szCs w:val="24"/>
    </w:rPr>
  </w:style>
  <w:style w:type="paragraph" w:customStyle="1" w:styleId="ahah-progress-bar">
    <w:name w:val="ahah-progress-bar"/>
    <w:basedOn w:val="a"/>
    <w:uiPriority w:val="99"/>
    <w:rsid w:val="00980D23"/>
    <w:pPr>
      <w:autoSpaceDE/>
      <w:autoSpaceDN/>
      <w:spacing w:before="100" w:beforeAutospacing="1" w:after="100" w:afterAutospacing="1"/>
    </w:pPr>
    <w:rPr>
      <w:sz w:val="24"/>
      <w:szCs w:val="24"/>
    </w:rPr>
  </w:style>
  <w:style w:type="paragraph" w:customStyle="1" w:styleId="password-parent">
    <w:name w:val="password-parent"/>
    <w:basedOn w:val="a"/>
    <w:uiPriority w:val="99"/>
    <w:rsid w:val="00980D23"/>
    <w:pPr>
      <w:autoSpaceDE/>
      <w:autoSpaceDN/>
    </w:pPr>
    <w:rPr>
      <w:sz w:val="24"/>
      <w:szCs w:val="24"/>
    </w:rPr>
  </w:style>
  <w:style w:type="paragraph" w:customStyle="1" w:styleId="confirm-parent">
    <w:name w:val="confirm-parent"/>
    <w:basedOn w:val="a"/>
    <w:uiPriority w:val="99"/>
    <w:rsid w:val="00980D23"/>
    <w:pPr>
      <w:autoSpaceDE/>
      <w:autoSpaceDN/>
      <w:spacing w:before="75"/>
    </w:pPr>
    <w:rPr>
      <w:sz w:val="24"/>
      <w:szCs w:val="24"/>
    </w:rPr>
  </w:style>
  <w:style w:type="paragraph" w:customStyle="1" w:styleId="profile">
    <w:name w:val="profile"/>
    <w:basedOn w:val="a"/>
    <w:uiPriority w:val="99"/>
    <w:rsid w:val="00980D23"/>
    <w:pPr>
      <w:autoSpaceDE/>
      <w:autoSpaceDN/>
      <w:spacing w:before="240" w:after="240"/>
    </w:pPr>
    <w:rPr>
      <w:sz w:val="24"/>
      <w:szCs w:val="24"/>
    </w:rPr>
  </w:style>
  <w:style w:type="paragraph" w:customStyle="1" w:styleId="rteindent1">
    <w:name w:val="rteindent1"/>
    <w:basedOn w:val="a"/>
    <w:uiPriority w:val="99"/>
    <w:rsid w:val="00980D23"/>
    <w:pPr>
      <w:autoSpaceDE/>
      <w:autoSpaceDN/>
      <w:spacing w:before="100" w:beforeAutospacing="1" w:after="100" w:afterAutospacing="1"/>
      <w:ind w:left="600"/>
    </w:pPr>
    <w:rPr>
      <w:sz w:val="24"/>
      <w:szCs w:val="24"/>
    </w:rPr>
  </w:style>
  <w:style w:type="paragraph" w:customStyle="1" w:styleId="rteindent2">
    <w:name w:val="rteindent2"/>
    <w:basedOn w:val="a"/>
    <w:uiPriority w:val="99"/>
    <w:rsid w:val="00980D23"/>
    <w:pPr>
      <w:autoSpaceDE/>
      <w:autoSpaceDN/>
      <w:spacing w:before="100" w:beforeAutospacing="1" w:after="100" w:afterAutospacing="1"/>
      <w:ind w:left="1200"/>
    </w:pPr>
    <w:rPr>
      <w:sz w:val="24"/>
      <w:szCs w:val="24"/>
    </w:rPr>
  </w:style>
  <w:style w:type="paragraph" w:customStyle="1" w:styleId="rteindent3">
    <w:name w:val="rteindent3"/>
    <w:basedOn w:val="a"/>
    <w:uiPriority w:val="99"/>
    <w:rsid w:val="00980D23"/>
    <w:pPr>
      <w:autoSpaceDE/>
      <w:autoSpaceDN/>
      <w:spacing w:before="100" w:beforeAutospacing="1" w:after="100" w:afterAutospacing="1"/>
      <w:ind w:left="1800"/>
    </w:pPr>
    <w:rPr>
      <w:sz w:val="24"/>
      <w:szCs w:val="24"/>
    </w:rPr>
  </w:style>
  <w:style w:type="paragraph" w:customStyle="1" w:styleId="rteindent4">
    <w:name w:val="rteindent4"/>
    <w:basedOn w:val="a"/>
    <w:uiPriority w:val="99"/>
    <w:rsid w:val="00980D23"/>
    <w:pPr>
      <w:autoSpaceDE/>
      <w:autoSpaceDN/>
      <w:spacing w:before="100" w:beforeAutospacing="1" w:after="100" w:afterAutospacing="1"/>
      <w:ind w:left="2400"/>
    </w:pPr>
    <w:rPr>
      <w:sz w:val="24"/>
      <w:szCs w:val="24"/>
    </w:rPr>
  </w:style>
  <w:style w:type="paragraph" w:customStyle="1" w:styleId="rteleft">
    <w:name w:val="rteleft"/>
    <w:basedOn w:val="a"/>
    <w:uiPriority w:val="99"/>
    <w:rsid w:val="00980D23"/>
    <w:pPr>
      <w:autoSpaceDE/>
      <w:autoSpaceDN/>
      <w:spacing w:before="100" w:beforeAutospacing="1" w:after="100" w:afterAutospacing="1"/>
    </w:pPr>
    <w:rPr>
      <w:sz w:val="24"/>
      <w:szCs w:val="24"/>
    </w:rPr>
  </w:style>
  <w:style w:type="paragraph" w:customStyle="1" w:styleId="rteright">
    <w:name w:val="rteright"/>
    <w:basedOn w:val="a"/>
    <w:uiPriority w:val="99"/>
    <w:rsid w:val="00980D23"/>
    <w:pPr>
      <w:autoSpaceDE/>
      <w:autoSpaceDN/>
      <w:spacing w:before="100" w:beforeAutospacing="1" w:after="100" w:afterAutospacing="1"/>
      <w:jc w:val="right"/>
    </w:pPr>
    <w:rPr>
      <w:sz w:val="24"/>
      <w:szCs w:val="24"/>
    </w:rPr>
  </w:style>
  <w:style w:type="paragraph" w:customStyle="1" w:styleId="rtecenter">
    <w:name w:val="rtecenter"/>
    <w:basedOn w:val="a"/>
    <w:uiPriority w:val="99"/>
    <w:rsid w:val="00980D23"/>
    <w:pPr>
      <w:autoSpaceDE/>
      <w:autoSpaceDN/>
      <w:spacing w:before="100" w:beforeAutospacing="1" w:after="100" w:afterAutospacing="1"/>
      <w:jc w:val="center"/>
    </w:pPr>
    <w:rPr>
      <w:sz w:val="24"/>
      <w:szCs w:val="24"/>
    </w:rPr>
  </w:style>
  <w:style w:type="paragraph" w:customStyle="1" w:styleId="rtejustify">
    <w:name w:val="rtejustify"/>
    <w:basedOn w:val="a"/>
    <w:uiPriority w:val="99"/>
    <w:rsid w:val="00980D23"/>
    <w:pPr>
      <w:autoSpaceDE/>
      <w:autoSpaceDN/>
      <w:spacing w:before="100" w:beforeAutospacing="1" w:after="100" w:afterAutospacing="1"/>
      <w:jc w:val="both"/>
    </w:pPr>
    <w:rPr>
      <w:sz w:val="24"/>
      <w:szCs w:val="24"/>
    </w:rPr>
  </w:style>
  <w:style w:type="paragraph" w:customStyle="1" w:styleId="ckepanellistitem">
    <w:name w:val="cke_panel_listitem"/>
    <w:basedOn w:val="a"/>
    <w:uiPriority w:val="99"/>
    <w:rsid w:val="00980D23"/>
    <w:pPr>
      <w:autoSpaceDE/>
      <w:autoSpaceDN/>
      <w:spacing w:before="100" w:beforeAutospacing="1" w:after="100" w:afterAutospacing="1"/>
    </w:pPr>
    <w:rPr>
      <w:sz w:val="24"/>
      <w:szCs w:val="24"/>
    </w:rPr>
  </w:style>
  <w:style w:type="paragraph" w:customStyle="1" w:styleId="dgb-view-account">
    <w:name w:val="dgb-view-account"/>
    <w:basedOn w:val="a"/>
    <w:uiPriority w:val="99"/>
    <w:rsid w:val="00980D23"/>
    <w:pPr>
      <w:autoSpaceDE/>
      <w:autoSpaceDN/>
      <w:spacing w:before="60"/>
    </w:pPr>
    <w:rPr>
      <w:sz w:val="24"/>
      <w:szCs w:val="24"/>
    </w:rPr>
  </w:style>
  <w:style w:type="paragraph" w:customStyle="1" w:styleId="meta">
    <w:name w:val="meta"/>
    <w:basedOn w:val="a"/>
    <w:uiPriority w:val="99"/>
    <w:rsid w:val="00980D23"/>
    <w:pPr>
      <w:autoSpaceDE/>
      <w:autoSpaceDN/>
      <w:spacing w:before="180" w:after="120"/>
    </w:pPr>
    <w:rPr>
      <w:color w:val="666666"/>
      <w:sz w:val="24"/>
      <w:szCs w:val="24"/>
    </w:rPr>
  </w:style>
  <w:style w:type="paragraph" w:customStyle="1" w:styleId="dgb-anonymous-poster">
    <w:name w:val="dgb-anonymous-poster"/>
    <w:basedOn w:val="a"/>
    <w:uiPriority w:val="99"/>
    <w:rsid w:val="00980D23"/>
    <w:pPr>
      <w:autoSpaceDE/>
      <w:autoSpaceDN/>
      <w:spacing w:before="100" w:beforeAutospacing="1" w:after="100" w:afterAutospacing="1"/>
    </w:pPr>
    <w:rPr>
      <w:b/>
      <w:bCs/>
      <w:sz w:val="24"/>
      <w:szCs w:val="24"/>
    </w:rPr>
  </w:style>
  <w:style w:type="paragraph" w:customStyle="1" w:styleId="dgb-entry">
    <w:name w:val="dgb-entry"/>
    <w:basedOn w:val="a"/>
    <w:uiPriority w:val="99"/>
    <w:rsid w:val="00980D23"/>
    <w:pPr>
      <w:autoSpaceDE/>
      <w:autoSpaceDN/>
      <w:spacing w:after="180"/>
    </w:pPr>
    <w:rPr>
      <w:sz w:val="24"/>
      <w:szCs w:val="24"/>
    </w:rPr>
  </w:style>
  <w:style w:type="paragraph" w:customStyle="1" w:styleId="dgb-empty">
    <w:name w:val="dgb-empty"/>
    <w:basedOn w:val="a"/>
    <w:uiPriority w:val="99"/>
    <w:rsid w:val="00980D23"/>
    <w:pPr>
      <w:autoSpaceDE/>
      <w:autoSpaceDN/>
      <w:spacing w:before="120" w:after="120"/>
    </w:pPr>
    <w:rPr>
      <w:sz w:val="24"/>
      <w:szCs w:val="24"/>
    </w:rPr>
  </w:style>
  <w:style w:type="paragraph" w:customStyle="1" w:styleId="dgb-entry-unpublished">
    <w:name w:val="dgb-entry-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dgb-comment">
    <w:name w:val="dgb-comment"/>
    <w:basedOn w:val="a"/>
    <w:uiPriority w:val="99"/>
    <w:rsid w:val="00980D23"/>
    <w:pPr>
      <w:autoSpaceDE/>
      <w:autoSpaceDN/>
      <w:spacing w:before="120" w:after="120"/>
      <w:ind w:left="360"/>
    </w:pPr>
    <w:rPr>
      <w:sz w:val="24"/>
      <w:szCs w:val="24"/>
    </w:rPr>
  </w:style>
  <w:style w:type="paragraph" w:customStyle="1" w:styleId="dgb-comment-submitted">
    <w:name w:val="dgb-comment-submitted"/>
    <w:basedOn w:val="a"/>
    <w:uiPriority w:val="99"/>
    <w:rsid w:val="00980D23"/>
    <w:pPr>
      <w:autoSpaceDE/>
      <w:autoSpaceDN/>
      <w:spacing w:before="100" w:beforeAutospacing="1" w:after="100" w:afterAutospacing="1"/>
    </w:pPr>
  </w:style>
  <w:style w:type="paragraph" w:customStyle="1" w:styleId="dgb-link-site-dgb">
    <w:name w:val="dgb-link-site-dgb"/>
    <w:basedOn w:val="a"/>
    <w:uiPriority w:val="99"/>
    <w:rsid w:val="00980D23"/>
    <w:pPr>
      <w:autoSpaceDE/>
      <w:autoSpaceDN/>
      <w:spacing w:before="240"/>
    </w:pPr>
    <w:rPr>
      <w:sz w:val="24"/>
      <w:szCs w:val="24"/>
    </w:rPr>
  </w:style>
  <w:style w:type="paragraph" w:customStyle="1" w:styleId="dgb-link-add-entry">
    <w:name w:val="dgb-link-add-entry"/>
    <w:basedOn w:val="a"/>
    <w:uiPriority w:val="99"/>
    <w:rsid w:val="00980D23"/>
    <w:pPr>
      <w:autoSpaceDE/>
      <w:autoSpaceDN/>
      <w:spacing w:before="240" w:after="240"/>
    </w:pPr>
    <w:rPr>
      <w:sz w:val="24"/>
      <w:szCs w:val="24"/>
    </w:rPr>
  </w:style>
  <w:style w:type="paragraph" w:customStyle="1" w:styleId="dgb-link-site-guestbook">
    <w:name w:val="dgb-link-site-guestbook"/>
    <w:basedOn w:val="a"/>
    <w:uiPriority w:val="99"/>
    <w:rsid w:val="00980D23"/>
    <w:pPr>
      <w:autoSpaceDE/>
      <w:autoSpaceDN/>
      <w:spacing w:before="240" w:after="240"/>
    </w:pPr>
    <w:rPr>
      <w:sz w:val="24"/>
      <w:szCs w:val="24"/>
    </w:rPr>
  </w:style>
  <w:style w:type="paragraph" w:customStyle="1" w:styleId="confirm-entry-content">
    <w:name w:val="confirm-entry-content"/>
    <w:basedOn w:val="a"/>
    <w:uiPriority w:val="99"/>
    <w:rsid w:val="00980D23"/>
    <w:pPr>
      <w:autoSpaceDE/>
      <w:autoSpaceDN/>
      <w:spacing w:before="240" w:after="240"/>
    </w:pPr>
    <w:rPr>
      <w:sz w:val="24"/>
      <w:szCs w:val="24"/>
    </w:rPr>
  </w:style>
  <w:style w:type="paragraph" w:customStyle="1" w:styleId="author-dgb-icon">
    <w:name w:val="author-dgb-icon"/>
    <w:basedOn w:val="a"/>
    <w:uiPriority w:val="99"/>
    <w:rsid w:val="00980D23"/>
    <w:pPr>
      <w:autoSpaceDE/>
      <w:autoSpaceDN/>
      <w:spacing w:before="100" w:beforeAutospacing="1" w:after="100" w:afterAutospacing="1"/>
    </w:pPr>
    <w:rPr>
      <w:sz w:val="24"/>
      <w:szCs w:val="24"/>
    </w:rPr>
  </w:style>
  <w:style w:type="paragraph" w:customStyle="1" w:styleId="fake-leaf">
    <w:name w:val="fake-leaf"/>
    <w:basedOn w:val="a"/>
    <w:uiPriority w:val="99"/>
    <w:rsid w:val="00980D23"/>
    <w:pPr>
      <w:autoSpaceDE/>
      <w:autoSpaceDN/>
      <w:spacing w:before="100" w:beforeAutospacing="1" w:after="100" w:afterAutospacing="1"/>
    </w:pPr>
    <w:rPr>
      <w:i/>
      <w:iCs/>
      <w:sz w:val="16"/>
      <w:szCs w:val="16"/>
    </w:rPr>
  </w:style>
  <w:style w:type="paragraph" w:customStyle="1" w:styleId="filefield-icon">
    <w:name w:val="filefield-icon"/>
    <w:basedOn w:val="a"/>
    <w:uiPriority w:val="99"/>
    <w:rsid w:val="00980D23"/>
    <w:pPr>
      <w:autoSpaceDE/>
      <w:autoSpaceDN/>
      <w:ind w:right="30"/>
    </w:pPr>
    <w:rPr>
      <w:sz w:val="24"/>
      <w:szCs w:val="24"/>
    </w:rPr>
  </w:style>
  <w:style w:type="paragraph" w:customStyle="1" w:styleId="filefield-element">
    <w:name w:val="filefield-element"/>
    <w:basedOn w:val="a"/>
    <w:uiPriority w:val="99"/>
    <w:rsid w:val="00980D23"/>
    <w:pPr>
      <w:autoSpaceDE/>
      <w:autoSpaceDN/>
      <w:spacing w:before="240" w:after="240"/>
    </w:pPr>
    <w:rPr>
      <w:sz w:val="24"/>
      <w:szCs w:val="24"/>
    </w:rPr>
  </w:style>
  <w:style w:type="paragraph" w:customStyle="1" w:styleId="lightboxhideimage">
    <w:name w:val="lightbox_hide_image"/>
    <w:basedOn w:val="a"/>
    <w:uiPriority w:val="99"/>
    <w:rsid w:val="00980D23"/>
    <w:pPr>
      <w:autoSpaceDE/>
      <w:autoSpaceDN/>
      <w:spacing w:before="100" w:beforeAutospacing="1" w:after="100" w:afterAutospacing="1"/>
    </w:pPr>
    <w:rPr>
      <w:vanish/>
      <w:sz w:val="24"/>
      <w:szCs w:val="24"/>
    </w:rPr>
  </w:style>
  <w:style w:type="paragraph" w:customStyle="1" w:styleId="spoiler-js">
    <w:name w:val="spoiler-js"/>
    <w:basedOn w:val="a"/>
    <w:uiPriority w:val="99"/>
    <w:rsid w:val="00980D23"/>
    <w:pPr>
      <w:pBdr>
        <w:top w:val="dotted" w:sz="6" w:space="12" w:color="auto"/>
        <w:left w:val="dotted" w:sz="6" w:space="12" w:color="auto"/>
        <w:bottom w:val="dotted" w:sz="6" w:space="12" w:color="auto"/>
        <w:right w:val="dotted" w:sz="6" w:space="12" w:color="auto"/>
      </w:pBdr>
      <w:autoSpaceDE/>
      <w:autoSpaceDN/>
      <w:spacing w:before="100" w:beforeAutospacing="1" w:after="100" w:afterAutospacing="1"/>
    </w:pPr>
    <w:rPr>
      <w:sz w:val="24"/>
      <w:szCs w:val="24"/>
    </w:rPr>
  </w:style>
  <w:style w:type="paragraph" w:customStyle="1" w:styleId="forum-topic-navigation">
    <w:name w:val="forum-topic-navigation"/>
    <w:basedOn w:val="a"/>
    <w:uiPriority w:val="99"/>
    <w:rsid w:val="00980D23"/>
    <w:pPr>
      <w:pBdr>
        <w:top w:val="single" w:sz="6" w:space="6" w:color="888888"/>
        <w:bottom w:val="single" w:sz="6" w:space="6" w:color="888888"/>
      </w:pBdr>
      <w:autoSpaceDE/>
      <w:autoSpaceDN/>
      <w:spacing w:before="100" w:beforeAutospacing="1" w:after="100" w:afterAutospacing="1"/>
      <w:jc w:val="center"/>
    </w:pPr>
    <w:rPr>
      <w:sz w:val="24"/>
      <w:szCs w:val="24"/>
    </w:rPr>
  </w:style>
  <w:style w:type="paragraph" w:customStyle="1" w:styleId="views-exposed-widgets">
    <w:name w:val="views-exposed-widgets"/>
    <w:basedOn w:val="a"/>
    <w:uiPriority w:val="99"/>
    <w:rsid w:val="00980D23"/>
    <w:pPr>
      <w:autoSpaceDE/>
      <w:autoSpaceDN/>
      <w:spacing w:before="100" w:beforeAutospacing="1" w:after="120"/>
    </w:pPr>
    <w:rPr>
      <w:sz w:val="24"/>
      <w:szCs w:val="24"/>
    </w:rPr>
  </w:style>
  <w:style w:type="paragraph" w:customStyle="1" w:styleId="sidebar">
    <w:name w:val="sidebar"/>
    <w:basedOn w:val="a"/>
    <w:uiPriority w:val="99"/>
    <w:rsid w:val="00980D23"/>
    <w:pPr>
      <w:autoSpaceDE/>
      <w:autoSpaceDN/>
      <w:spacing w:before="100" w:beforeAutospacing="1" w:after="100" w:afterAutospacing="1"/>
    </w:pPr>
    <w:rPr>
      <w:sz w:val="24"/>
      <w:szCs w:val="24"/>
    </w:rPr>
  </w:style>
  <w:style w:type="paragraph" w:customStyle="1" w:styleId="messages">
    <w:name w:val="messages"/>
    <w:basedOn w:val="a"/>
    <w:uiPriority w:val="99"/>
    <w:rsid w:val="00980D23"/>
    <w:pPr>
      <w:pBdr>
        <w:top w:val="single" w:sz="12" w:space="16" w:color="DADCE0"/>
        <w:left w:val="single" w:sz="12" w:space="31" w:color="DADCE0"/>
        <w:bottom w:val="single" w:sz="12" w:space="4" w:color="DADCE0"/>
        <w:right w:val="single" w:sz="12" w:space="12" w:color="DADCE0"/>
      </w:pBdr>
      <w:shd w:val="clear" w:color="auto" w:fill="FBFCFE"/>
      <w:autoSpaceDE/>
      <w:autoSpaceDN/>
      <w:spacing w:before="150" w:after="150"/>
    </w:pPr>
    <w:rPr>
      <w:sz w:val="24"/>
      <w:szCs w:val="24"/>
    </w:rPr>
  </w:style>
  <w:style w:type="paragraph" w:customStyle="1" w:styleId="description">
    <w:name w:val="description"/>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submitted">
    <w:name w:val="submitted"/>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
    <w:name w:val="taxonomy"/>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blockinner">
    <w:name w:val="blockinner"/>
    <w:basedOn w:val="a"/>
    <w:uiPriority w:val="99"/>
    <w:rsid w:val="00980D23"/>
    <w:pPr>
      <w:autoSpaceDE/>
      <w:autoSpaceDN/>
    </w:pPr>
    <w:rPr>
      <w:sz w:val="24"/>
      <w:szCs w:val="24"/>
    </w:rPr>
  </w:style>
  <w:style w:type="paragraph" w:customStyle="1" w:styleId="new">
    <w:name w:val="new"/>
    <w:basedOn w:val="a"/>
    <w:uiPriority w:val="99"/>
    <w:rsid w:val="00980D23"/>
    <w:pPr>
      <w:autoSpaceDE/>
      <w:autoSpaceDN/>
      <w:spacing w:before="100" w:beforeAutospacing="1" w:after="100" w:afterAutospacing="1"/>
    </w:pPr>
    <w:rPr>
      <w:b/>
      <w:bCs/>
      <w:color w:val="FF0000"/>
      <w:sz w:val="19"/>
      <w:szCs w:val="19"/>
      <w:vertAlign w:val="superscript"/>
    </w:rPr>
  </w:style>
  <w:style w:type="paragraph" w:customStyle="1" w:styleId="node">
    <w:name w:val="node"/>
    <w:basedOn w:val="a"/>
    <w:uiPriority w:val="99"/>
    <w:rsid w:val="00980D23"/>
    <w:pPr>
      <w:autoSpaceDE/>
      <w:autoSpaceDN/>
      <w:spacing w:before="100" w:beforeAutospacing="1" w:after="225"/>
    </w:pPr>
    <w:rPr>
      <w:sz w:val="24"/>
      <w:szCs w:val="24"/>
    </w:rPr>
  </w:style>
  <w:style w:type="paragraph" w:customStyle="1" w:styleId="sticky">
    <w:name w:val="sticky"/>
    <w:basedOn w:val="a"/>
    <w:uiPriority w:val="99"/>
    <w:rsid w:val="00980D23"/>
    <w:pPr>
      <w:pBdr>
        <w:top w:val="single" w:sz="6" w:space="8" w:color="DADCE0"/>
        <w:left w:val="single" w:sz="6" w:space="11" w:color="DADCE0"/>
        <w:bottom w:val="single" w:sz="6" w:space="4" w:color="DADCE0"/>
        <w:right w:val="single" w:sz="6" w:space="11" w:color="DADCE0"/>
      </w:pBdr>
      <w:shd w:val="clear" w:color="auto" w:fill="F7FAFF"/>
      <w:autoSpaceDE/>
      <w:autoSpaceDN/>
      <w:spacing w:before="100" w:beforeAutospacing="1" w:after="100" w:afterAutospacing="1"/>
    </w:pPr>
    <w:rPr>
      <w:sz w:val="24"/>
      <w:szCs w:val="24"/>
    </w:rPr>
  </w:style>
  <w:style w:type="paragraph" w:customStyle="1" w:styleId="feed-item-meta">
    <w:name w:val="feed-item-meta"/>
    <w:basedOn w:val="a"/>
    <w:uiPriority w:val="99"/>
    <w:rsid w:val="00980D23"/>
    <w:pPr>
      <w:autoSpaceDE/>
      <w:autoSpaceDN/>
      <w:spacing w:before="100" w:beforeAutospacing="1" w:after="100" w:afterAutospacing="1"/>
      <w:jc w:val="right"/>
    </w:pPr>
    <w:rPr>
      <w:color w:val="666666"/>
      <w:sz w:val="22"/>
      <w:szCs w:val="22"/>
    </w:rPr>
  </w:style>
  <w:style w:type="paragraph" w:customStyle="1" w:styleId="pager">
    <w:name w:val="pager"/>
    <w:basedOn w:val="a"/>
    <w:uiPriority w:val="99"/>
    <w:rsid w:val="00980D23"/>
    <w:pPr>
      <w:autoSpaceDE/>
      <w:autoSpaceDN/>
      <w:spacing w:before="100" w:beforeAutospacing="1" w:after="100" w:afterAutospacing="1"/>
      <w:jc w:val="center"/>
    </w:pPr>
    <w:rPr>
      <w:sz w:val="22"/>
      <w:szCs w:val="22"/>
    </w:rPr>
  </w:style>
  <w:style w:type="paragraph" w:customStyle="1" w:styleId="copy">
    <w:name w:val="copy"/>
    <w:basedOn w:val="a"/>
    <w:uiPriority w:val="99"/>
    <w:rsid w:val="00980D23"/>
    <w:pPr>
      <w:autoSpaceDE/>
      <w:autoSpaceDN/>
      <w:spacing w:before="100" w:beforeAutospacing="1" w:after="100" w:afterAutospacing="1"/>
    </w:pPr>
    <w:rPr>
      <w:color w:val="2B3956"/>
      <w:sz w:val="14"/>
      <w:szCs w:val="14"/>
    </w:rPr>
  </w:style>
  <w:style w:type="paragraph" w:customStyle="1" w:styleId="field-label">
    <w:name w:val="field-label"/>
    <w:basedOn w:val="a"/>
    <w:uiPriority w:val="99"/>
    <w:rsid w:val="00980D23"/>
    <w:pPr>
      <w:autoSpaceDE/>
      <w:autoSpaceDN/>
      <w:spacing w:before="100" w:beforeAutospacing="1" w:after="100" w:afterAutospacing="1"/>
    </w:pPr>
    <w:rPr>
      <w:vanish/>
      <w:sz w:val="24"/>
      <w:szCs w:val="24"/>
    </w:rPr>
  </w:style>
  <w:style w:type="paragraph" w:customStyle="1" w:styleId="field-items">
    <w:name w:val="field-items"/>
    <w:basedOn w:val="a"/>
    <w:uiPriority w:val="99"/>
    <w:rsid w:val="00980D23"/>
    <w:pPr>
      <w:autoSpaceDE/>
      <w:autoSpaceDN/>
      <w:spacing w:before="100" w:beforeAutospacing="1" w:after="100" w:afterAutospacing="1"/>
      <w:jc w:val="center"/>
    </w:pPr>
    <w:rPr>
      <w:sz w:val="24"/>
      <w:szCs w:val="24"/>
    </w:rPr>
  </w:style>
  <w:style w:type="paragraph" w:customStyle="1" w:styleId="field-item">
    <w:name w:val="field-item"/>
    <w:basedOn w:val="a"/>
    <w:uiPriority w:val="99"/>
    <w:rsid w:val="00980D23"/>
    <w:pPr>
      <w:shd w:val="clear" w:color="auto" w:fill="D8D8D2"/>
      <w:autoSpaceDE/>
      <w:autoSpaceDN/>
      <w:spacing w:before="150" w:after="100" w:afterAutospacing="1"/>
      <w:ind w:left="150"/>
    </w:pPr>
    <w:rPr>
      <w:sz w:val="24"/>
      <w:szCs w:val="24"/>
    </w:rPr>
  </w:style>
  <w:style w:type="paragraph" w:customStyle="1" w:styleId="view-display-id-block1">
    <w:name w:val="view-display-id-block_1"/>
    <w:basedOn w:val="a"/>
    <w:uiPriority w:val="99"/>
    <w:rsid w:val="00980D23"/>
    <w:pPr>
      <w:autoSpaceDE/>
      <w:autoSpaceDN/>
      <w:spacing w:before="100" w:beforeAutospacing="1" w:after="100" w:afterAutospacing="1"/>
      <w:jc w:val="center"/>
    </w:pPr>
    <w:rPr>
      <w:sz w:val="24"/>
      <w:szCs w:val="24"/>
    </w:rPr>
  </w:style>
  <w:style w:type="paragraph" w:customStyle="1" w:styleId="form-text">
    <w:name w:val="form-text"/>
    <w:basedOn w:val="a"/>
    <w:uiPriority w:val="99"/>
    <w:rsid w:val="00980D23"/>
    <w:pPr>
      <w:autoSpaceDE/>
      <w:autoSpaceDN/>
      <w:spacing w:before="100" w:beforeAutospacing="1" w:after="100" w:afterAutospacing="1"/>
    </w:pPr>
    <w:rPr>
      <w:sz w:val="24"/>
      <w:szCs w:val="24"/>
    </w:rPr>
  </w:style>
  <w:style w:type="paragraph" w:customStyle="1" w:styleId="standard">
    <w:name w:val="standard"/>
    <w:basedOn w:val="a"/>
    <w:uiPriority w:val="99"/>
    <w:rsid w:val="00980D23"/>
    <w:pPr>
      <w:autoSpaceDE/>
      <w:autoSpaceDN/>
      <w:spacing w:before="100" w:beforeAutospacing="1" w:after="100" w:afterAutospacing="1"/>
    </w:pPr>
    <w:rPr>
      <w:sz w:val="24"/>
      <w:szCs w:val="24"/>
    </w:rPr>
  </w:style>
  <w:style w:type="paragraph" w:customStyle="1" w:styleId="icon">
    <w:name w:val="icon"/>
    <w:basedOn w:val="a"/>
    <w:uiPriority w:val="99"/>
    <w:rsid w:val="00980D23"/>
    <w:pPr>
      <w:autoSpaceDE/>
      <w:autoSpaceDN/>
      <w:spacing w:before="100" w:beforeAutospacing="1" w:after="100" w:afterAutospacing="1"/>
    </w:pPr>
    <w:rPr>
      <w:sz w:val="24"/>
      <w:szCs w:val="24"/>
    </w:rPr>
  </w:style>
  <w:style w:type="paragraph" w:customStyle="1" w:styleId="12">
    <w:name w:val="Название1"/>
    <w:basedOn w:val="a"/>
    <w:uiPriority w:val="99"/>
    <w:rsid w:val="00980D23"/>
    <w:pPr>
      <w:autoSpaceDE/>
      <w:autoSpaceDN/>
      <w:spacing w:before="100" w:beforeAutospacing="1" w:after="100" w:afterAutospacing="1"/>
    </w:pPr>
    <w:rPr>
      <w:sz w:val="24"/>
      <w:szCs w:val="24"/>
    </w:rPr>
  </w:style>
  <w:style w:type="paragraph" w:customStyle="1" w:styleId="grippie">
    <w:name w:val="grippie"/>
    <w:basedOn w:val="a"/>
    <w:uiPriority w:val="99"/>
    <w:rsid w:val="00980D23"/>
    <w:pPr>
      <w:autoSpaceDE/>
      <w:autoSpaceDN/>
      <w:spacing w:before="100" w:beforeAutospacing="1" w:after="100" w:afterAutospacing="1"/>
    </w:pPr>
    <w:rPr>
      <w:sz w:val="24"/>
      <w:szCs w:val="24"/>
    </w:rPr>
  </w:style>
  <w:style w:type="paragraph" w:customStyle="1" w:styleId="bar">
    <w:name w:val="bar"/>
    <w:basedOn w:val="a"/>
    <w:uiPriority w:val="99"/>
    <w:rsid w:val="00980D23"/>
    <w:pPr>
      <w:autoSpaceDE/>
      <w:autoSpaceDN/>
      <w:spacing w:before="100" w:beforeAutospacing="1" w:after="100" w:afterAutospacing="1"/>
    </w:pPr>
    <w:rPr>
      <w:sz w:val="24"/>
      <w:szCs w:val="24"/>
    </w:rPr>
  </w:style>
  <w:style w:type="paragraph" w:customStyle="1" w:styleId="filled">
    <w:name w:val="filled"/>
    <w:basedOn w:val="a"/>
    <w:uiPriority w:val="99"/>
    <w:rsid w:val="00980D23"/>
    <w:pPr>
      <w:autoSpaceDE/>
      <w:autoSpaceDN/>
      <w:spacing w:before="100" w:beforeAutospacing="1" w:after="100" w:afterAutospacing="1"/>
    </w:pPr>
    <w:rPr>
      <w:sz w:val="24"/>
      <w:szCs w:val="24"/>
    </w:rPr>
  </w:style>
  <w:style w:type="paragraph" w:customStyle="1" w:styleId="throbber">
    <w:name w:val="throbber"/>
    <w:basedOn w:val="a"/>
    <w:uiPriority w:val="99"/>
    <w:rsid w:val="00980D23"/>
    <w:pPr>
      <w:autoSpaceDE/>
      <w:autoSpaceDN/>
      <w:spacing w:before="100" w:beforeAutospacing="1" w:after="100" w:afterAutospacing="1"/>
    </w:pPr>
    <w:rPr>
      <w:sz w:val="24"/>
      <w:szCs w:val="24"/>
    </w:rPr>
  </w:style>
  <w:style w:type="paragraph" w:customStyle="1" w:styleId="picture">
    <w:name w:val="picture"/>
    <w:basedOn w:val="a"/>
    <w:uiPriority w:val="99"/>
    <w:rsid w:val="00980D23"/>
    <w:pPr>
      <w:autoSpaceDE/>
      <w:autoSpaceDN/>
      <w:spacing w:before="100" w:beforeAutospacing="1" w:after="100" w:afterAutospacing="1"/>
    </w:pPr>
    <w:rPr>
      <w:sz w:val="24"/>
      <w:szCs w:val="24"/>
    </w:rPr>
  </w:style>
  <w:style w:type="paragraph" w:customStyle="1" w:styleId="field-label-inline">
    <w:name w:val="field-label-inline"/>
    <w:basedOn w:val="a"/>
    <w:uiPriority w:val="99"/>
    <w:rsid w:val="00980D23"/>
    <w:pPr>
      <w:autoSpaceDE/>
      <w:autoSpaceDN/>
      <w:spacing w:before="100" w:beforeAutospacing="1" w:after="100" w:afterAutospacing="1"/>
    </w:pPr>
    <w:rPr>
      <w:sz w:val="24"/>
      <w:szCs w:val="24"/>
    </w:rPr>
  </w:style>
  <w:style w:type="paragraph" w:customStyle="1" w:styleId="field-label-inline-first">
    <w:name w:val="field-label-inline-first"/>
    <w:basedOn w:val="a"/>
    <w:uiPriority w:val="99"/>
    <w:rsid w:val="00980D23"/>
    <w:pPr>
      <w:autoSpaceDE/>
      <w:autoSpaceDN/>
      <w:spacing w:before="100" w:beforeAutospacing="1" w:after="100" w:afterAutospacing="1"/>
    </w:pPr>
    <w:rPr>
      <w:sz w:val="24"/>
      <w:szCs w:val="24"/>
    </w:rPr>
  </w:style>
  <w:style w:type="paragraph" w:customStyle="1" w:styleId="number">
    <w:name w:val="number"/>
    <w:basedOn w:val="a"/>
    <w:uiPriority w:val="99"/>
    <w:rsid w:val="00980D23"/>
    <w:pPr>
      <w:autoSpaceDE/>
      <w:autoSpaceDN/>
      <w:spacing w:before="100" w:beforeAutospacing="1" w:after="100" w:afterAutospacing="1"/>
    </w:pPr>
    <w:rPr>
      <w:sz w:val="24"/>
      <w:szCs w:val="24"/>
    </w:rPr>
  </w:style>
  <w:style w:type="paragraph" w:customStyle="1" w:styleId="text">
    <w:name w:val="text"/>
    <w:basedOn w:val="a"/>
    <w:uiPriority w:val="99"/>
    <w:rsid w:val="00980D23"/>
    <w:pPr>
      <w:autoSpaceDE/>
      <w:autoSpaceDN/>
      <w:spacing w:before="100" w:beforeAutospacing="1" w:after="100" w:afterAutospacing="1"/>
    </w:pPr>
    <w:rPr>
      <w:sz w:val="24"/>
      <w:szCs w:val="24"/>
    </w:rPr>
  </w:style>
  <w:style w:type="paragraph" w:customStyle="1" w:styleId="content-border">
    <w:name w:val="content-border"/>
    <w:basedOn w:val="a"/>
    <w:uiPriority w:val="99"/>
    <w:rsid w:val="00980D23"/>
    <w:pPr>
      <w:autoSpaceDE/>
      <w:autoSpaceDN/>
      <w:spacing w:before="100" w:beforeAutospacing="1" w:after="100" w:afterAutospacing="1"/>
    </w:pPr>
    <w:rPr>
      <w:sz w:val="24"/>
      <w:szCs w:val="24"/>
    </w:rPr>
  </w:style>
  <w:style w:type="paragraph" w:customStyle="1" w:styleId="user-picture">
    <w:name w:val="user-picture"/>
    <w:basedOn w:val="a"/>
    <w:uiPriority w:val="99"/>
    <w:rsid w:val="00980D23"/>
    <w:pPr>
      <w:autoSpaceDE/>
      <w:autoSpaceDN/>
      <w:spacing w:before="100" w:beforeAutospacing="1" w:after="100" w:afterAutospacing="1"/>
    </w:pPr>
    <w:rPr>
      <w:sz w:val="24"/>
      <w:szCs w:val="24"/>
    </w:rPr>
  </w:style>
  <w:style w:type="paragraph" w:customStyle="1" w:styleId="widget-preview">
    <w:name w:val="widget-preview"/>
    <w:basedOn w:val="a"/>
    <w:uiPriority w:val="99"/>
    <w:rsid w:val="00980D23"/>
    <w:pPr>
      <w:autoSpaceDE/>
      <w:autoSpaceDN/>
      <w:spacing w:before="100" w:beforeAutospacing="1" w:after="100" w:afterAutospacing="1"/>
    </w:pPr>
    <w:rPr>
      <w:sz w:val="24"/>
      <w:szCs w:val="24"/>
    </w:rPr>
  </w:style>
  <w:style w:type="paragraph" w:customStyle="1" w:styleId="filefield-preview">
    <w:name w:val="filefield-preview"/>
    <w:basedOn w:val="a"/>
    <w:uiPriority w:val="99"/>
    <w:rsid w:val="00980D23"/>
    <w:pPr>
      <w:autoSpaceDE/>
      <w:autoSpaceDN/>
      <w:spacing w:before="100" w:beforeAutospacing="1" w:after="100" w:afterAutospacing="1"/>
    </w:pPr>
    <w:rPr>
      <w:sz w:val="24"/>
      <w:szCs w:val="24"/>
    </w:rPr>
  </w:style>
  <w:style w:type="paragraph" w:customStyle="1" w:styleId="spoiler-content">
    <w:name w:val="spoiler-content"/>
    <w:basedOn w:val="a"/>
    <w:uiPriority w:val="99"/>
    <w:rsid w:val="00980D23"/>
    <w:pPr>
      <w:autoSpaceDE/>
      <w:autoSpaceDN/>
      <w:spacing w:before="100" w:beforeAutospacing="1" w:after="100" w:afterAutospacing="1"/>
    </w:pPr>
    <w:rPr>
      <w:sz w:val="24"/>
      <w:szCs w:val="24"/>
    </w:rPr>
  </w:style>
  <w:style w:type="paragraph" w:customStyle="1" w:styleId="topic-previous">
    <w:name w:val="topic-previous"/>
    <w:basedOn w:val="a"/>
    <w:uiPriority w:val="99"/>
    <w:rsid w:val="00980D23"/>
    <w:pPr>
      <w:autoSpaceDE/>
      <w:autoSpaceDN/>
      <w:spacing w:before="100" w:beforeAutospacing="1" w:after="100" w:afterAutospacing="1"/>
    </w:pPr>
    <w:rPr>
      <w:sz w:val="24"/>
      <w:szCs w:val="24"/>
    </w:rPr>
  </w:style>
  <w:style w:type="paragraph" w:customStyle="1" w:styleId="topic-next">
    <w:name w:val="topic-next"/>
    <w:basedOn w:val="a"/>
    <w:uiPriority w:val="99"/>
    <w:rsid w:val="00980D23"/>
    <w:pPr>
      <w:autoSpaceDE/>
      <w:autoSpaceDN/>
      <w:spacing w:before="100" w:beforeAutospacing="1" w:after="100" w:afterAutospacing="1"/>
    </w:pPr>
    <w:rPr>
      <w:sz w:val="24"/>
      <w:szCs w:val="24"/>
    </w:rPr>
  </w:style>
  <w:style w:type="paragraph" w:customStyle="1" w:styleId="views-exposed-widget">
    <w:name w:val="views-exposed-widget"/>
    <w:basedOn w:val="a"/>
    <w:uiPriority w:val="99"/>
    <w:rsid w:val="00980D23"/>
    <w:pPr>
      <w:autoSpaceDE/>
      <w:autoSpaceDN/>
      <w:spacing w:before="100" w:beforeAutospacing="1" w:after="100" w:afterAutospacing="1"/>
    </w:pPr>
    <w:rPr>
      <w:sz w:val="24"/>
      <w:szCs w:val="24"/>
    </w:rPr>
  </w:style>
  <w:style w:type="paragraph" w:customStyle="1" w:styleId="form-submit">
    <w:name w:val="form-submit"/>
    <w:basedOn w:val="a"/>
    <w:uiPriority w:val="99"/>
    <w:rsid w:val="00980D23"/>
    <w:pPr>
      <w:autoSpaceDE/>
      <w:autoSpaceDN/>
      <w:spacing w:before="100" w:beforeAutospacing="1" w:after="100" w:afterAutospacing="1"/>
    </w:pPr>
    <w:rPr>
      <w:sz w:val="24"/>
      <w:szCs w:val="24"/>
    </w:rPr>
  </w:style>
  <w:style w:type="paragraph" w:customStyle="1" w:styleId="block">
    <w:name w:val="block"/>
    <w:basedOn w:val="a"/>
    <w:uiPriority w:val="99"/>
    <w:rsid w:val="00980D23"/>
    <w:pPr>
      <w:autoSpaceDE/>
      <w:autoSpaceDN/>
      <w:spacing w:before="100" w:beforeAutospacing="1" w:after="100" w:afterAutospacing="1"/>
    </w:pPr>
    <w:rPr>
      <w:sz w:val="24"/>
      <w:szCs w:val="24"/>
    </w:rPr>
  </w:style>
  <w:style w:type="paragraph" w:customStyle="1" w:styleId="comment">
    <w:name w:val="comment"/>
    <w:basedOn w:val="a"/>
    <w:uiPriority w:val="99"/>
    <w:rsid w:val="00980D23"/>
    <w:pPr>
      <w:autoSpaceDE/>
      <w:autoSpaceDN/>
      <w:spacing w:before="100" w:beforeAutospacing="1" w:after="100" w:afterAutospacing="1"/>
    </w:pPr>
    <w:rPr>
      <w:sz w:val="24"/>
      <w:szCs w:val="24"/>
    </w:rPr>
  </w:style>
  <w:style w:type="paragraph" w:customStyle="1" w:styleId="links">
    <w:name w:val="links"/>
    <w:basedOn w:val="a"/>
    <w:uiPriority w:val="99"/>
    <w:rsid w:val="00980D23"/>
    <w:pPr>
      <w:autoSpaceDE/>
      <w:autoSpaceDN/>
      <w:spacing w:before="100" w:beforeAutospacing="1" w:after="100" w:afterAutospacing="1"/>
    </w:pPr>
    <w:rPr>
      <w:sz w:val="24"/>
      <w:szCs w:val="24"/>
    </w:rPr>
  </w:style>
  <w:style w:type="paragraph" w:customStyle="1" w:styleId="vote-form">
    <w:name w:val="vote-form"/>
    <w:basedOn w:val="a"/>
    <w:uiPriority w:val="99"/>
    <w:rsid w:val="00980D23"/>
    <w:pPr>
      <w:autoSpaceDE/>
      <w:autoSpaceDN/>
      <w:spacing w:before="100" w:beforeAutospacing="1" w:after="100" w:afterAutospacing="1"/>
    </w:pPr>
    <w:rPr>
      <w:sz w:val="24"/>
      <w:szCs w:val="24"/>
    </w:rPr>
  </w:style>
  <w:style w:type="paragraph" w:customStyle="1" w:styleId="handle">
    <w:name w:val="handle"/>
    <w:basedOn w:val="a"/>
    <w:uiPriority w:val="99"/>
    <w:rsid w:val="00980D23"/>
    <w:pPr>
      <w:autoSpaceDE/>
      <w:autoSpaceDN/>
      <w:spacing w:before="100" w:beforeAutospacing="1" w:after="100" w:afterAutospacing="1"/>
    </w:pPr>
    <w:rPr>
      <w:sz w:val="24"/>
      <w:szCs w:val="24"/>
    </w:rPr>
  </w:style>
  <w:style w:type="paragraph" w:customStyle="1" w:styleId="no-js">
    <w:name w:val="no-js"/>
    <w:basedOn w:val="a"/>
    <w:uiPriority w:val="99"/>
    <w:rsid w:val="00980D23"/>
    <w:pPr>
      <w:autoSpaceDE/>
      <w:autoSpaceDN/>
      <w:spacing w:before="100" w:beforeAutospacing="1" w:after="100" w:afterAutospacing="1"/>
    </w:pPr>
    <w:rPr>
      <w:sz w:val="24"/>
      <w:szCs w:val="24"/>
    </w:rPr>
  </w:style>
  <w:style w:type="paragraph" w:customStyle="1" w:styleId="js-hide">
    <w:name w:val="js-hide"/>
    <w:basedOn w:val="a"/>
    <w:uiPriority w:val="99"/>
    <w:rsid w:val="00980D23"/>
    <w:pPr>
      <w:autoSpaceDE/>
      <w:autoSpaceDN/>
      <w:spacing w:before="100" w:beforeAutospacing="1" w:after="100" w:afterAutospacing="1"/>
    </w:pPr>
    <w:rPr>
      <w:sz w:val="24"/>
      <w:szCs w:val="24"/>
    </w:rPr>
  </w:style>
  <w:style w:type="paragraph" w:customStyle="1" w:styleId="foreground">
    <w:name w:val="foreground"/>
    <w:basedOn w:val="a"/>
    <w:uiPriority w:val="99"/>
    <w:rsid w:val="00980D23"/>
    <w:pPr>
      <w:autoSpaceDE/>
      <w:autoSpaceDN/>
      <w:spacing w:before="100" w:beforeAutospacing="1" w:after="100" w:afterAutospacing="1"/>
    </w:pPr>
    <w:rPr>
      <w:sz w:val="24"/>
      <w:szCs w:val="24"/>
    </w:rPr>
  </w:style>
  <w:style w:type="paragraph" w:customStyle="1" w:styleId="choices">
    <w:name w:val="choices"/>
    <w:basedOn w:val="a"/>
    <w:uiPriority w:val="99"/>
    <w:rsid w:val="00980D23"/>
    <w:pPr>
      <w:autoSpaceDE/>
      <w:autoSpaceDN/>
      <w:spacing w:before="100" w:beforeAutospacing="1" w:after="100" w:afterAutospacing="1"/>
    </w:pPr>
    <w:rPr>
      <w:sz w:val="24"/>
      <w:szCs w:val="24"/>
    </w:rPr>
  </w:style>
  <w:style w:type="paragraph" w:customStyle="1" w:styleId="book-navigation">
    <w:name w:val="book-navigation"/>
    <w:basedOn w:val="a"/>
    <w:uiPriority w:val="99"/>
    <w:rsid w:val="00980D23"/>
    <w:pPr>
      <w:autoSpaceDE/>
      <w:autoSpaceDN/>
      <w:spacing w:before="100" w:beforeAutospacing="1" w:after="100" w:afterAutospacing="1"/>
    </w:pPr>
    <w:rPr>
      <w:sz w:val="24"/>
      <w:szCs w:val="24"/>
    </w:rPr>
  </w:style>
  <w:style w:type="paragraph" w:customStyle="1" w:styleId="page-links">
    <w:name w:val="page-links"/>
    <w:basedOn w:val="a"/>
    <w:uiPriority w:val="99"/>
    <w:rsid w:val="00980D23"/>
    <w:pPr>
      <w:autoSpaceDE/>
      <w:autoSpaceDN/>
      <w:spacing w:before="100" w:beforeAutospacing="1" w:after="100" w:afterAutospacing="1"/>
    </w:pPr>
    <w:rPr>
      <w:sz w:val="24"/>
      <w:szCs w:val="24"/>
    </w:rPr>
  </w:style>
  <w:style w:type="paragraph" w:customStyle="1" w:styleId="access-type">
    <w:name w:val="access-type"/>
    <w:basedOn w:val="a"/>
    <w:uiPriority w:val="99"/>
    <w:rsid w:val="00980D23"/>
    <w:pPr>
      <w:autoSpaceDE/>
      <w:autoSpaceDN/>
      <w:spacing w:before="100" w:beforeAutospacing="1" w:after="100" w:afterAutospacing="1"/>
    </w:pPr>
    <w:rPr>
      <w:sz w:val="24"/>
      <w:szCs w:val="24"/>
    </w:rPr>
  </w:style>
  <w:style w:type="paragraph" w:customStyle="1" w:styleId="rule-type">
    <w:name w:val="rule-type"/>
    <w:basedOn w:val="a"/>
    <w:uiPriority w:val="99"/>
    <w:rsid w:val="00980D23"/>
    <w:pPr>
      <w:autoSpaceDE/>
      <w:autoSpaceDN/>
      <w:spacing w:before="100" w:beforeAutospacing="1" w:after="100" w:afterAutospacing="1"/>
    </w:pPr>
    <w:rPr>
      <w:sz w:val="24"/>
      <w:szCs w:val="24"/>
    </w:rPr>
  </w:style>
  <w:style w:type="paragraph" w:customStyle="1" w:styleId="mask">
    <w:name w:val="mask"/>
    <w:basedOn w:val="a"/>
    <w:uiPriority w:val="99"/>
    <w:rsid w:val="00980D23"/>
    <w:pPr>
      <w:autoSpaceDE/>
      <w:autoSpaceDN/>
      <w:spacing w:before="100" w:beforeAutospacing="1" w:after="100" w:afterAutospacing="1"/>
    </w:pPr>
    <w:rPr>
      <w:sz w:val="24"/>
      <w:szCs w:val="24"/>
    </w:rPr>
  </w:style>
  <w:style w:type="paragraph" w:customStyle="1" w:styleId="advanced-help-link">
    <w:name w:val="advanced-help-link"/>
    <w:basedOn w:val="a"/>
    <w:uiPriority w:val="99"/>
    <w:rsid w:val="00980D23"/>
    <w:pPr>
      <w:autoSpaceDE/>
      <w:autoSpaceDN/>
      <w:spacing w:before="100" w:beforeAutospacing="1" w:after="100" w:afterAutospacing="1"/>
    </w:pPr>
    <w:rPr>
      <w:sz w:val="24"/>
      <w:szCs w:val="24"/>
    </w:rPr>
  </w:style>
  <w:style w:type="paragraph" w:customStyle="1" w:styleId="label-group">
    <w:name w:val="label-group"/>
    <w:basedOn w:val="a"/>
    <w:uiPriority w:val="99"/>
    <w:rsid w:val="00980D23"/>
    <w:pPr>
      <w:autoSpaceDE/>
      <w:autoSpaceDN/>
      <w:spacing w:before="100" w:beforeAutospacing="1" w:after="100" w:afterAutospacing="1"/>
    </w:pPr>
    <w:rPr>
      <w:sz w:val="24"/>
      <w:szCs w:val="24"/>
    </w:rPr>
  </w:style>
  <w:style w:type="paragraph" w:customStyle="1" w:styleId="item-list">
    <w:name w:val="item-list"/>
    <w:basedOn w:val="a"/>
    <w:uiPriority w:val="99"/>
    <w:rsid w:val="00980D23"/>
    <w:pPr>
      <w:autoSpaceDE/>
      <w:autoSpaceDN/>
      <w:spacing w:before="100" w:beforeAutospacing="1" w:after="100" w:afterAutospacing="1"/>
    </w:pPr>
    <w:rPr>
      <w:sz w:val="24"/>
      <w:szCs w:val="24"/>
    </w:rPr>
  </w:style>
  <w:style w:type="paragraph" w:customStyle="1" w:styleId="content-new">
    <w:name w:val="content-new"/>
    <w:basedOn w:val="a"/>
    <w:uiPriority w:val="99"/>
    <w:rsid w:val="00980D23"/>
    <w:pPr>
      <w:autoSpaceDE/>
      <w:autoSpaceDN/>
      <w:spacing w:before="100" w:beforeAutospacing="1" w:after="100" w:afterAutospacing="1"/>
    </w:pPr>
    <w:rPr>
      <w:sz w:val="24"/>
      <w:szCs w:val="24"/>
    </w:rPr>
  </w:style>
  <w:style w:type="paragraph" w:customStyle="1" w:styleId="reference-autocomplete">
    <w:name w:val="reference-autocomplete"/>
    <w:basedOn w:val="a"/>
    <w:uiPriority w:val="99"/>
    <w:rsid w:val="00980D23"/>
    <w:pPr>
      <w:autoSpaceDE/>
      <w:autoSpaceDN/>
      <w:spacing w:before="100" w:beforeAutospacing="1" w:after="100" w:afterAutospacing="1"/>
    </w:pPr>
    <w:rPr>
      <w:sz w:val="24"/>
      <w:szCs w:val="24"/>
    </w:rPr>
  </w:style>
  <w:style w:type="paragraph" w:customStyle="1" w:styleId="tabledrag-changed">
    <w:name w:val="tabledrag-changed"/>
    <w:basedOn w:val="a"/>
    <w:uiPriority w:val="99"/>
    <w:rsid w:val="00980D23"/>
    <w:pPr>
      <w:autoSpaceDE/>
      <w:autoSpaceDN/>
      <w:spacing w:before="100" w:beforeAutospacing="1" w:after="100" w:afterAutospacing="1"/>
    </w:pPr>
    <w:rPr>
      <w:sz w:val="24"/>
      <w:szCs w:val="24"/>
    </w:rPr>
  </w:style>
  <w:style w:type="character" w:customStyle="1" w:styleId="code">
    <w:name w:val="code"/>
    <w:basedOn w:val="a0"/>
    <w:uiPriority w:val="99"/>
    <w:rsid w:val="00980D23"/>
    <w:rPr>
      <w:rFonts w:cs="Times New Roman"/>
    </w:rPr>
  </w:style>
  <w:style w:type="character" w:customStyle="1" w:styleId="views-throbbing">
    <w:name w:val="views-throbbing"/>
    <w:basedOn w:val="a0"/>
    <w:uiPriority w:val="99"/>
    <w:rsid w:val="00980D23"/>
    <w:rPr>
      <w:rFonts w:cs="Times New Roman"/>
    </w:rPr>
  </w:style>
  <w:style w:type="character" w:customStyle="1" w:styleId="spoiler-button">
    <w:name w:val="spoiler-button"/>
    <w:basedOn w:val="a0"/>
    <w:uiPriority w:val="99"/>
    <w:rsid w:val="00980D23"/>
    <w:rPr>
      <w:rFonts w:cs="Times New Roman"/>
    </w:rPr>
  </w:style>
  <w:style w:type="character" w:customStyle="1" w:styleId="sortablelistspan">
    <w:name w:val="sortablelistspan"/>
    <w:basedOn w:val="a0"/>
    <w:uiPriority w:val="99"/>
    <w:rsid w:val="00980D23"/>
    <w:rPr>
      <w:rFonts w:cs="Times New Roman"/>
    </w:rPr>
  </w:style>
  <w:style w:type="paragraph" w:customStyle="1" w:styleId="node1">
    <w:name w:val="node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1">
    <w:name w:val="form-text1"/>
    <w:basedOn w:val="a"/>
    <w:uiPriority w:val="99"/>
    <w:rsid w:val="00980D23"/>
    <w:pPr>
      <w:autoSpaceDE/>
      <w:autoSpaceDN/>
      <w:spacing w:before="100" w:beforeAutospacing="1" w:after="100" w:afterAutospacing="1"/>
    </w:pPr>
    <w:rPr>
      <w:sz w:val="24"/>
      <w:szCs w:val="24"/>
    </w:rPr>
  </w:style>
  <w:style w:type="paragraph" w:customStyle="1" w:styleId="form-text2">
    <w:name w:val="form-text2"/>
    <w:basedOn w:val="a"/>
    <w:uiPriority w:val="99"/>
    <w:rsid w:val="00980D23"/>
    <w:pPr>
      <w:autoSpaceDE/>
      <w:autoSpaceDN/>
      <w:spacing w:before="100" w:beforeAutospacing="1" w:after="100" w:afterAutospacing="1"/>
    </w:pPr>
    <w:rPr>
      <w:sz w:val="24"/>
      <w:szCs w:val="24"/>
    </w:rPr>
  </w:style>
  <w:style w:type="paragraph" w:customStyle="1" w:styleId="standard1">
    <w:name w:val="standard1"/>
    <w:basedOn w:val="a"/>
    <w:uiPriority w:val="99"/>
    <w:rsid w:val="00980D23"/>
    <w:pPr>
      <w:autoSpaceDE/>
      <w:autoSpaceDN/>
      <w:spacing w:before="100" w:beforeAutospacing="1" w:after="100" w:afterAutospacing="1"/>
    </w:pPr>
    <w:rPr>
      <w:sz w:val="24"/>
      <w:szCs w:val="24"/>
    </w:rPr>
  </w:style>
  <w:style w:type="paragraph" w:customStyle="1" w:styleId="icon1">
    <w:name w:val="icon1"/>
    <w:basedOn w:val="a"/>
    <w:uiPriority w:val="99"/>
    <w:rsid w:val="00980D23"/>
    <w:pPr>
      <w:autoSpaceDE/>
      <w:autoSpaceDN/>
      <w:spacing w:before="100" w:beforeAutospacing="1" w:after="100" w:afterAutospacing="1"/>
    </w:pPr>
    <w:rPr>
      <w:color w:val="555555"/>
      <w:sz w:val="24"/>
      <w:szCs w:val="24"/>
    </w:rPr>
  </w:style>
  <w:style w:type="paragraph" w:customStyle="1" w:styleId="title1">
    <w:name w:val="title1"/>
    <w:basedOn w:val="a"/>
    <w:uiPriority w:val="99"/>
    <w:rsid w:val="00980D23"/>
    <w:pPr>
      <w:autoSpaceDE/>
      <w:autoSpaceDN/>
      <w:spacing w:before="100" w:beforeAutospacing="1" w:after="100" w:afterAutospacing="1"/>
    </w:pPr>
    <w:rPr>
      <w:b/>
      <w:bCs/>
      <w:sz w:val="24"/>
      <w:szCs w:val="24"/>
    </w:rPr>
  </w:style>
  <w:style w:type="paragraph" w:customStyle="1" w:styleId="form-item1">
    <w:name w:val="form-item1"/>
    <w:basedOn w:val="a"/>
    <w:uiPriority w:val="99"/>
    <w:rsid w:val="00980D23"/>
    <w:pPr>
      <w:autoSpaceDE/>
      <w:autoSpaceDN/>
    </w:pPr>
    <w:rPr>
      <w:sz w:val="24"/>
      <w:szCs w:val="24"/>
    </w:rPr>
  </w:style>
  <w:style w:type="paragraph" w:customStyle="1" w:styleId="form-item2">
    <w:name w:val="form-item2"/>
    <w:basedOn w:val="a"/>
    <w:uiPriority w:val="99"/>
    <w:rsid w:val="00980D23"/>
    <w:pPr>
      <w:autoSpaceDE/>
      <w:autoSpaceDN/>
    </w:pPr>
    <w:rPr>
      <w:sz w:val="24"/>
      <w:szCs w:val="24"/>
    </w:rPr>
  </w:style>
  <w:style w:type="paragraph" w:customStyle="1" w:styleId="description1">
    <w:name w:val="description1"/>
    <w:basedOn w:val="a"/>
    <w:uiPriority w:val="99"/>
    <w:rsid w:val="00980D23"/>
    <w:pPr>
      <w:autoSpaceDE/>
      <w:autoSpaceDN/>
      <w:spacing w:before="100" w:beforeAutospacing="1" w:after="100" w:afterAutospacing="1" w:line="384" w:lineRule="atLeast"/>
    </w:pPr>
    <w:rPr>
      <w:color w:val="494949"/>
    </w:rPr>
  </w:style>
  <w:style w:type="paragraph" w:customStyle="1" w:styleId="form-item3">
    <w:name w:val="form-item3"/>
    <w:basedOn w:val="a"/>
    <w:uiPriority w:val="99"/>
    <w:rsid w:val="00980D23"/>
    <w:pPr>
      <w:autoSpaceDE/>
      <w:autoSpaceDN/>
      <w:spacing w:before="96" w:after="96"/>
    </w:pPr>
    <w:rPr>
      <w:sz w:val="24"/>
      <w:szCs w:val="24"/>
    </w:rPr>
  </w:style>
  <w:style w:type="paragraph" w:customStyle="1" w:styleId="form-item4">
    <w:name w:val="form-item4"/>
    <w:basedOn w:val="a"/>
    <w:uiPriority w:val="99"/>
    <w:rsid w:val="00980D23"/>
    <w:pPr>
      <w:autoSpaceDE/>
      <w:autoSpaceDN/>
      <w:spacing w:before="96" w:after="96"/>
    </w:pPr>
    <w:rPr>
      <w:sz w:val="24"/>
      <w:szCs w:val="24"/>
    </w:rPr>
  </w:style>
  <w:style w:type="paragraph" w:customStyle="1" w:styleId="pager1">
    <w:name w:val="pager1"/>
    <w:basedOn w:val="a"/>
    <w:uiPriority w:val="99"/>
    <w:rsid w:val="00980D23"/>
    <w:pPr>
      <w:autoSpaceDE/>
      <w:autoSpaceDN/>
      <w:spacing w:before="100" w:beforeAutospacing="1" w:after="100" w:afterAutospacing="1"/>
      <w:jc w:val="center"/>
    </w:pPr>
    <w:rPr>
      <w:sz w:val="22"/>
      <w:szCs w:val="22"/>
    </w:rPr>
  </w:style>
  <w:style w:type="paragraph" w:customStyle="1" w:styleId="form-item5">
    <w:name w:val="form-item5"/>
    <w:basedOn w:val="a"/>
    <w:uiPriority w:val="99"/>
    <w:rsid w:val="00980D23"/>
    <w:pPr>
      <w:autoSpaceDE/>
      <w:autoSpaceDN/>
    </w:pPr>
    <w:rPr>
      <w:rFonts w:ascii="inherit" w:hAnsi="inherit" w:cs="inherit"/>
      <w:sz w:val="24"/>
      <w:szCs w:val="24"/>
    </w:rPr>
  </w:style>
  <w:style w:type="paragraph" w:customStyle="1" w:styleId="form-item6">
    <w:name w:val="form-item6"/>
    <w:basedOn w:val="a"/>
    <w:uiPriority w:val="99"/>
    <w:rsid w:val="00980D23"/>
    <w:pPr>
      <w:autoSpaceDE/>
      <w:autoSpaceDN/>
    </w:pPr>
    <w:rPr>
      <w:sz w:val="24"/>
      <w:szCs w:val="24"/>
    </w:rPr>
  </w:style>
  <w:style w:type="paragraph" w:customStyle="1" w:styleId="form-item7">
    <w:name w:val="form-item7"/>
    <w:basedOn w:val="a"/>
    <w:uiPriority w:val="99"/>
    <w:rsid w:val="00980D23"/>
    <w:pPr>
      <w:autoSpaceDE/>
      <w:autoSpaceDN/>
    </w:pPr>
    <w:rPr>
      <w:sz w:val="24"/>
      <w:szCs w:val="24"/>
    </w:rPr>
  </w:style>
  <w:style w:type="paragraph" w:customStyle="1" w:styleId="grippie1">
    <w:name w:val="grippie1"/>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1">
    <w:name w:val="handle1"/>
    <w:basedOn w:val="a"/>
    <w:uiPriority w:val="99"/>
    <w:rsid w:val="00980D23"/>
    <w:pPr>
      <w:autoSpaceDE/>
      <w:autoSpaceDN/>
      <w:spacing w:before="60" w:after="100" w:afterAutospacing="1"/>
    </w:pPr>
    <w:rPr>
      <w:sz w:val="24"/>
      <w:szCs w:val="24"/>
    </w:rPr>
  </w:style>
  <w:style w:type="paragraph" w:customStyle="1" w:styleId="no-js1">
    <w:name w:val="no-js1"/>
    <w:basedOn w:val="a"/>
    <w:uiPriority w:val="99"/>
    <w:rsid w:val="00980D23"/>
    <w:pPr>
      <w:autoSpaceDE/>
      <w:autoSpaceDN/>
      <w:spacing w:before="100" w:beforeAutospacing="1" w:after="100" w:afterAutospacing="1"/>
    </w:pPr>
    <w:rPr>
      <w:vanish/>
      <w:sz w:val="24"/>
      <w:szCs w:val="24"/>
    </w:rPr>
  </w:style>
  <w:style w:type="paragraph" w:customStyle="1" w:styleId="bar1">
    <w:name w:val="bar1"/>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1">
    <w:name w:val="filled1"/>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1">
    <w:name w:val="throbber1"/>
    <w:basedOn w:val="a"/>
    <w:uiPriority w:val="99"/>
    <w:rsid w:val="00980D23"/>
    <w:pPr>
      <w:autoSpaceDE/>
      <w:autoSpaceDN/>
      <w:spacing w:before="30" w:after="30"/>
      <w:ind w:left="30" w:right="30"/>
    </w:pPr>
    <w:rPr>
      <w:sz w:val="24"/>
      <w:szCs w:val="24"/>
    </w:rPr>
  </w:style>
  <w:style w:type="paragraph" w:customStyle="1" w:styleId="throbber2">
    <w:name w:val="throbber2"/>
    <w:basedOn w:val="a"/>
    <w:uiPriority w:val="99"/>
    <w:rsid w:val="00980D23"/>
    <w:pPr>
      <w:autoSpaceDE/>
      <w:autoSpaceDN/>
      <w:ind w:left="30" w:right="30"/>
    </w:pPr>
    <w:rPr>
      <w:sz w:val="24"/>
      <w:szCs w:val="24"/>
    </w:rPr>
  </w:style>
  <w:style w:type="paragraph" w:customStyle="1" w:styleId="js-hide1">
    <w:name w:val="js-hide1"/>
    <w:basedOn w:val="a"/>
    <w:uiPriority w:val="99"/>
    <w:rsid w:val="00980D23"/>
    <w:pPr>
      <w:autoSpaceDE/>
      <w:autoSpaceDN/>
      <w:spacing w:before="100" w:beforeAutospacing="1" w:after="100" w:afterAutospacing="1"/>
    </w:pPr>
    <w:rPr>
      <w:vanish/>
      <w:sz w:val="24"/>
      <w:szCs w:val="24"/>
    </w:rPr>
  </w:style>
  <w:style w:type="paragraph" w:customStyle="1" w:styleId="access-type1">
    <w:name w:val="access-type1"/>
    <w:basedOn w:val="a"/>
    <w:uiPriority w:val="99"/>
    <w:rsid w:val="00980D23"/>
    <w:pPr>
      <w:autoSpaceDE/>
      <w:autoSpaceDN/>
      <w:spacing w:before="100" w:beforeAutospacing="1" w:after="100" w:afterAutospacing="1"/>
      <w:ind w:right="240"/>
    </w:pPr>
    <w:rPr>
      <w:sz w:val="24"/>
      <w:szCs w:val="24"/>
    </w:rPr>
  </w:style>
  <w:style w:type="paragraph" w:customStyle="1" w:styleId="rule-type1">
    <w:name w:val="rule-type1"/>
    <w:basedOn w:val="a"/>
    <w:uiPriority w:val="99"/>
    <w:rsid w:val="00980D23"/>
    <w:pPr>
      <w:autoSpaceDE/>
      <w:autoSpaceDN/>
      <w:spacing w:before="100" w:beforeAutospacing="1" w:after="100" w:afterAutospacing="1"/>
      <w:ind w:right="240"/>
    </w:pPr>
    <w:rPr>
      <w:sz w:val="24"/>
      <w:szCs w:val="24"/>
    </w:rPr>
  </w:style>
  <w:style w:type="paragraph" w:customStyle="1" w:styleId="form-item8">
    <w:name w:val="form-item8"/>
    <w:basedOn w:val="a"/>
    <w:uiPriority w:val="99"/>
    <w:rsid w:val="00980D23"/>
    <w:pPr>
      <w:autoSpaceDE/>
      <w:autoSpaceDN/>
      <w:spacing w:after="240"/>
    </w:pPr>
    <w:rPr>
      <w:sz w:val="24"/>
      <w:szCs w:val="24"/>
    </w:rPr>
  </w:style>
  <w:style w:type="paragraph" w:customStyle="1" w:styleId="form-item9">
    <w:name w:val="form-item9"/>
    <w:basedOn w:val="a"/>
    <w:uiPriority w:val="99"/>
    <w:rsid w:val="00980D23"/>
    <w:pPr>
      <w:autoSpaceDE/>
      <w:autoSpaceDN/>
      <w:spacing w:after="240"/>
    </w:pPr>
    <w:rPr>
      <w:sz w:val="24"/>
      <w:szCs w:val="24"/>
    </w:rPr>
  </w:style>
  <w:style w:type="paragraph" w:customStyle="1" w:styleId="mask1">
    <w:name w:val="mask1"/>
    <w:basedOn w:val="a"/>
    <w:uiPriority w:val="99"/>
    <w:rsid w:val="00980D23"/>
    <w:pPr>
      <w:autoSpaceDE/>
      <w:autoSpaceDN/>
      <w:spacing w:before="100" w:beforeAutospacing="1" w:after="100" w:afterAutospacing="1"/>
    </w:pPr>
    <w:rPr>
      <w:sz w:val="24"/>
      <w:szCs w:val="24"/>
    </w:rPr>
  </w:style>
  <w:style w:type="paragraph" w:customStyle="1" w:styleId="picture1">
    <w:name w:val="picture1"/>
    <w:basedOn w:val="a"/>
    <w:uiPriority w:val="99"/>
    <w:rsid w:val="00980D23"/>
    <w:pPr>
      <w:autoSpaceDE/>
      <w:autoSpaceDN/>
      <w:spacing w:after="240"/>
      <w:ind w:right="240"/>
    </w:pPr>
    <w:rPr>
      <w:sz w:val="24"/>
      <w:szCs w:val="24"/>
    </w:rPr>
  </w:style>
  <w:style w:type="paragraph" w:customStyle="1" w:styleId="field-label1">
    <w:name w:val="field-label1"/>
    <w:basedOn w:val="a"/>
    <w:uiPriority w:val="99"/>
    <w:rsid w:val="00980D23"/>
    <w:pPr>
      <w:autoSpaceDE/>
      <w:autoSpaceDN/>
      <w:spacing w:before="100" w:beforeAutospacing="1" w:after="100" w:afterAutospacing="1"/>
    </w:pPr>
    <w:rPr>
      <w:b/>
      <w:bCs/>
      <w:vanish/>
      <w:sz w:val="24"/>
      <w:szCs w:val="24"/>
    </w:rPr>
  </w:style>
  <w:style w:type="paragraph" w:customStyle="1" w:styleId="field-label-inline1">
    <w:name w:val="field-label-inline1"/>
    <w:basedOn w:val="a"/>
    <w:uiPriority w:val="99"/>
    <w:rsid w:val="00980D23"/>
    <w:pPr>
      <w:autoSpaceDE/>
      <w:autoSpaceDN/>
      <w:spacing w:before="100" w:beforeAutospacing="1" w:after="100" w:afterAutospacing="1"/>
    </w:pPr>
    <w:rPr>
      <w:b/>
      <w:bCs/>
      <w:sz w:val="24"/>
      <w:szCs w:val="24"/>
    </w:rPr>
  </w:style>
  <w:style w:type="paragraph" w:customStyle="1" w:styleId="field-label-inline-first1">
    <w:name w:val="field-label-inline-first1"/>
    <w:basedOn w:val="a"/>
    <w:uiPriority w:val="99"/>
    <w:rsid w:val="00980D23"/>
    <w:pPr>
      <w:autoSpaceDE/>
      <w:autoSpaceDN/>
      <w:spacing w:before="100" w:beforeAutospacing="1" w:after="100" w:afterAutospacing="1"/>
    </w:pPr>
    <w:rPr>
      <w:b/>
      <w:bCs/>
      <w:sz w:val="24"/>
      <w:szCs w:val="24"/>
    </w:rPr>
  </w:style>
  <w:style w:type="paragraph" w:customStyle="1" w:styleId="form-submit1">
    <w:name w:val="form-submit1"/>
    <w:basedOn w:val="a"/>
    <w:uiPriority w:val="99"/>
    <w:rsid w:val="00980D23"/>
    <w:pPr>
      <w:autoSpaceDE/>
      <w:autoSpaceDN/>
    </w:pPr>
    <w:rPr>
      <w:sz w:val="24"/>
      <w:szCs w:val="24"/>
    </w:rPr>
  </w:style>
  <w:style w:type="paragraph" w:customStyle="1" w:styleId="number1">
    <w:name w:val="number1"/>
    <w:basedOn w:val="a"/>
    <w:uiPriority w:val="99"/>
    <w:rsid w:val="00980D23"/>
    <w:pPr>
      <w:autoSpaceDE/>
      <w:autoSpaceDN/>
      <w:spacing w:before="100" w:beforeAutospacing="1" w:after="100" w:afterAutospacing="1"/>
    </w:pPr>
    <w:rPr>
      <w:sz w:val="24"/>
      <w:szCs w:val="24"/>
    </w:rPr>
  </w:style>
  <w:style w:type="paragraph" w:customStyle="1" w:styleId="text1">
    <w:name w:val="text1"/>
    <w:basedOn w:val="a"/>
    <w:uiPriority w:val="99"/>
    <w:rsid w:val="00980D23"/>
    <w:pPr>
      <w:autoSpaceDE/>
      <w:autoSpaceDN/>
      <w:spacing w:before="100" w:beforeAutospacing="1" w:after="100" w:afterAutospacing="1"/>
    </w:pPr>
    <w:rPr>
      <w:sz w:val="24"/>
      <w:szCs w:val="24"/>
    </w:rPr>
  </w:style>
  <w:style w:type="paragraph" w:customStyle="1" w:styleId="reference-autocomplete1">
    <w:name w:val="reference-autocomplete1"/>
    <w:basedOn w:val="a"/>
    <w:uiPriority w:val="99"/>
    <w:rsid w:val="00980D23"/>
    <w:pPr>
      <w:autoSpaceDE/>
      <w:autoSpaceDN/>
      <w:spacing w:before="100" w:beforeAutospacing="1" w:after="100" w:afterAutospacing="1"/>
    </w:pPr>
    <w:rPr>
      <w:sz w:val="24"/>
      <w:szCs w:val="24"/>
    </w:rPr>
  </w:style>
  <w:style w:type="paragraph" w:customStyle="1" w:styleId="advanced-help-link1">
    <w:name w:val="advanced-help-link1"/>
    <w:basedOn w:val="a"/>
    <w:uiPriority w:val="99"/>
    <w:rsid w:val="00980D23"/>
    <w:pPr>
      <w:autoSpaceDE/>
      <w:autoSpaceDN/>
      <w:spacing w:before="60"/>
      <w:ind w:right="60"/>
    </w:pPr>
    <w:rPr>
      <w:sz w:val="24"/>
      <w:szCs w:val="24"/>
    </w:rPr>
  </w:style>
  <w:style w:type="paragraph" w:customStyle="1" w:styleId="advanced-help-link2">
    <w:name w:val="advanced-help-link2"/>
    <w:basedOn w:val="a"/>
    <w:uiPriority w:val="99"/>
    <w:rsid w:val="00980D23"/>
    <w:pPr>
      <w:autoSpaceDE/>
      <w:autoSpaceDN/>
      <w:spacing w:before="60"/>
      <w:ind w:right="60"/>
    </w:pPr>
    <w:rPr>
      <w:sz w:val="24"/>
      <w:szCs w:val="24"/>
    </w:rPr>
  </w:style>
  <w:style w:type="paragraph" w:customStyle="1" w:styleId="label-group1">
    <w:name w:val="label-group1"/>
    <w:basedOn w:val="a"/>
    <w:uiPriority w:val="99"/>
    <w:rsid w:val="00980D23"/>
    <w:pPr>
      <w:autoSpaceDE/>
      <w:autoSpaceDN/>
      <w:spacing w:before="100" w:beforeAutospacing="1" w:after="100" w:afterAutospacing="1"/>
    </w:pPr>
    <w:rPr>
      <w:b/>
      <w:bCs/>
      <w:sz w:val="24"/>
      <w:szCs w:val="24"/>
    </w:rPr>
  </w:style>
  <w:style w:type="paragraph" w:customStyle="1" w:styleId="label-group2">
    <w:name w:val="label-group2"/>
    <w:basedOn w:val="a"/>
    <w:uiPriority w:val="99"/>
    <w:rsid w:val="00980D23"/>
    <w:pPr>
      <w:autoSpaceDE/>
      <w:autoSpaceDN/>
      <w:spacing w:before="100" w:beforeAutospacing="1" w:after="100" w:afterAutospacing="1"/>
    </w:pPr>
    <w:rPr>
      <w:b/>
      <w:bCs/>
      <w:sz w:val="24"/>
      <w:szCs w:val="24"/>
    </w:rPr>
  </w:style>
  <w:style w:type="paragraph" w:customStyle="1" w:styleId="label-group3">
    <w:name w:val="label-group3"/>
    <w:basedOn w:val="a"/>
    <w:uiPriority w:val="99"/>
    <w:rsid w:val="00980D23"/>
    <w:pPr>
      <w:autoSpaceDE/>
      <w:autoSpaceDN/>
      <w:spacing w:before="100" w:beforeAutospacing="1" w:after="100" w:afterAutospacing="1"/>
    </w:pPr>
    <w:rPr>
      <w:b/>
      <w:bCs/>
      <w:sz w:val="24"/>
      <w:szCs w:val="24"/>
    </w:rPr>
  </w:style>
  <w:style w:type="paragraph" w:customStyle="1" w:styleId="tabledrag-changed1">
    <w:name w:val="tabledrag-changed1"/>
    <w:basedOn w:val="a"/>
    <w:uiPriority w:val="99"/>
    <w:rsid w:val="00980D23"/>
    <w:pPr>
      <w:autoSpaceDE/>
      <w:autoSpaceDN/>
      <w:spacing w:before="100" w:beforeAutospacing="1" w:after="100" w:afterAutospacing="1"/>
    </w:pPr>
    <w:rPr>
      <w:vanish/>
      <w:sz w:val="24"/>
      <w:szCs w:val="24"/>
    </w:rPr>
  </w:style>
  <w:style w:type="paragraph" w:customStyle="1" w:styleId="description2">
    <w:name w:val="description2"/>
    <w:basedOn w:val="a"/>
    <w:uiPriority w:val="99"/>
    <w:rsid w:val="00980D23"/>
    <w:pPr>
      <w:autoSpaceDE/>
      <w:autoSpaceDN/>
      <w:spacing w:before="100" w:beforeAutospacing="1" w:line="384" w:lineRule="atLeast"/>
    </w:pPr>
    <w:rPr>
      <w:color w:val="494949"/>
      <w:sz w:val="22"/>
      <w:szCs w:val="22"/>
    </w:rPr>
  </w:style>
  <w:style w:type="paragraph" w:customStyle="1" w:styleId="content-new1">
    <w:name w:val="content-new1"/>
    <w:basedOn w:val="a"/>
    <w:uiPriority w:val="99"/>
    <w:rsid w:val="00980D23"/>
    <w:pPr>
      <w:autoSpaceDE/>
      <w:autoSpaceDN/>
      <w:spacing w:before="100" w:beforeAutospacing="1" w:after="100" w:afterAutospacing="1"/>
    </w:pPr>
    <w:rPr>
      <w:b/>
      <w:bCs/>
      <w:sz w:val="24"/>
      <w:szCs w:val="24"/>
    </w:rPr>
  </w:style>
  <w:style w:type="character" w:customStyle="1" w:styleId="code1">
    <w:name w:val="code1"/>
    <w:uiPriority w:val="99"/>
    <w:rsid w:val="00980D23"/>
    <w:rPr>
      <w:rFonts w:ascii="Lucida Console" w:hAnsi="Lucida Console"/>
      <w:sz w:val="22"/>
      <w:shd w:val="clear" w:color="auto" w:fill="auto"/>
    </w:rPr>
  </w:style>
  <w:style w:type="paragraph" w:customStyle="1" w:styleId="content-border1">
    <w:name w:val="content-border1"/>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1">
    <w:name w:val="sortablelistspan1"/>
    <w:uiPriority w:val="99"/>
    <w:rsid w:val="00980D23"/>
    <w:rPr>
      <w:shd w:val="clear" w:color="auto" w:fill="auto"/>
    </w:rPr>
  </w:style>
  <w:style w:type="paragraph" w:customStyle="1" w:styleId="picture2">
    <w:name w:val="picture2"/>
    <w:basedOn w:val="a"/>
    <w:uiPriority w:val="99"/>
    <w:rsid w:val="00980D23"/>
    <w:pPr>
      <w:autoSpaceDE/>
      <w:autoSpaceDN/>
      <w:spacing w:after="150"/>
      <w:ind w:left="150"/>
    </w:pPr>
    <w:rPr>
      <w:sz w:val="24"/>
      <w:szCs w:val="24"/>
    </w:rPr>
  </w:style>
  <w:style w:type="paragraph" w:customStyle="1" w:styleId="user-picture1">
    <w:name w:val="user-picture1"/>
    <w:basedOn w:val="a"/>
    <w:uiPriority w:val="99"/>
    <w:rsid w:val="00980D23"/>
    <w:pPr>
      <w:autoSpaceDE/>
      <w:autoSpaceDN/>
      <w:spacing w:after="150"/>
      <w:ind w:left="150"/>
    </w:pPr>
    <w:rPr>
      <w:sz w:val="24"/>
      <w:szCs w:val="24"/>
    </w:rPr>
  </w:style>
  <w:style w:type="paragraph" w:customStyle="1" w:styleId="widget-preview1">
    <w:name w:val="widget-preview1"/>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1">
    <w:name w:val="filefield-preview1"/>
    <w:basedOn w:val="a"/>
    <w:uiPriority w:val="99"/>
    <w:rsid w:val="00980D23"/>
    <w:pPr>
      <w:autoSpaceDE/>
      <w:autoSpaceDN/>
      <w:spacing w:before="100" w:beforeAutospacing="1" w:after="100" w:afterAutospacing="1"/>
    </w:pPr>
    <w:rPr>
      <w:sz w:val="24"/>
      <w:szCs w:val="24"/>
    </w:rPr>
  </w:style>
  <w:style w:type="paragraph" w:customStyle="1" w:styleId="form-item10">
    <w:name w:val="form-item10"/>
    <w:basedOn w:val="a"/>
    <w:uiPriority w:val="99"/>
    <w:rsid w:val="00980D23"/>
    <w:pPr>
      <w:autoSpaceDE/>
      <w:autoSpaceDN/>
      <w:spacing w:after="240"/>
    </w:pPr>
    <w:rPr>
      <w:sz w:val="24"/>
      <w:szCs w:val="24"/>
    </w:rPr>
  </w:style>
  <w:style w:type="paragraph" w:customStyle="1" w:styleId="spoiler-content1">
    <w:name w:val="spoiler-content1"/>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1">
    <w:name w:val="spoiler-button1"/>
    <w:uiPriority w:val="99"/>
    <w:rsid w:val="00980D23"/>
    <w:rPr>
      <w:b/>
      <w:bdr w:val="single" w:sz="6" w:space="3" w:color="auto" w:frame="1"/>
      <w:shd w:val="clear" w:color="auto" w:fill="DDDDDD"/>
    </w:rPr>
  </w:style>
  <w:style w:type="paragraph" w:customStyle="1" w:styleId="description3">
    <w:name w:val="description3"/>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1">
    <w:name w:val="topic-previous1"/>
    <w:basedOn w:val="a"/>
    <w:uiPriority w:val="99"/>
    <w:rsid w:val="00980D23"/>
    <w:pPr>
      <w:autoSpaceDE/>
      <w:autoSpaceDN/>
      <w:spacing w:before="100" w:beforeAutospacing="1" w:after="100" w:afterAutospacing="1"/>
      <w:jc w:val="right"/>
    </w:pPr>
    <w:rPr>
      <w:sz w:val="24"/>
      <w:szCs w:val="24"/>
    </w:rPr>
  </w:style>
  <w:style w:type="paragraph" w:customStyle="1" w:styleId="topic-next1">
    <w:name w:val="topic-next1"/>
    <w:basedOn w:val="a"/>
    <w:uiPriority w:val="99"/>
    <w:rsid w:val="00980D23"/>
    <w:pPr>
      <w:autoSpaceDE/>
      <w:autoSpaceDN/>
      <w:spacing w:before="100" w:beforeAutospacing="1" w:after="100" w:afterAutospacing="1"/>
    </w:pPr>
    <w:rPr>
      <w:sz w:val="24"/>
      <w:szCs w:val="24"/>
    </w:rPr>
  </w:style>
  <w:style w:type="paragraph" w:customStyle="1" w:styleId="views-exposed-widget1">
    <w:name w:val="views-exposed-widget1"/>
    <w:basedOn w:val="a"/>
    <w:uiPriority w:val="99"/>
    <w:rsid w:val="00980D23"/>
    <w:pPr>
      <w:autoSpaceDE/>
      <w:autoSpaceDN/>
      <w:spacing w:before="100" w:beforeAutospacing="1" w:after="100" w:afterAutospacing="1"/>
    </w:pPr>
    <w:rPr>
      <w:sz w:val="24"/>
      <w:szCs w:val="24"/>
    </w:rPr>
  </w:style>
  <w:style w:type="paragraph" w:customStyle="1" w:styleId="form-submit2">
    <w:name w:val="form-submit2"/>
    <w:basedOn w:val="a"/>
    <w:uiPriority w:val="99"/>
    <w:rsid w:val="00980D23"/>
    <w:pPr>
      <w:autoSpaceDE/>
      <w:autoSpaceDN/>
      <w:spacing w:before="384"/>
    </w:pPr>
    <w:rPr>
      <w:sz w:val="24"/>
      <w:szCs w:val="24"/>
    </w:rPr>
  </w:style>
  <w:style w:type="paragraph" w:customStyle="1" w:styleId="form-item11">
    <w:name w:val="form-item11"/>
    <w:basedOn w:val="a"/>
    <w:uiPriority w:val="99"/>
    <w:rsid w:val="00980D23"/>
    <w:pPr>
      <w:autoSpaceDE/>
      <w:autoSpaceDN/>
    </w:pPr>
    <w:rPr>
      <w:sz w:val="24"/>
      <w:szCs w:val="24"/>
    </w:rPr>
  </w:style>
  <w:style w:type="paragraph" w:customStyle="1" w:styleId="form-submit3">
    <w:name w:val="form-submit3"/>
    <w:basedOn w:val="a"/>
    <w:uiPriority w:val="99"/>
    <w:rsid w:val="00980D23"/>
    <w:pPr>
      <w:autoSpaceDE/>
      <w:autoSpaceDN/>
    </w:pPr>
    <w:rPr>
      <w:sz w:val="24"/>
      <w:szCs w:val="24"/>
    </w:rPr>
  </w:style>
  <w:style w:type="character" w:customStyle="1" w:styleId="views-throbbing1">
    <w:name w:val="views-throbbing1"/>
    <w:basedOn w:val="a0"/>
    <w:uiPriority w:val="99"/>
    <w:rsid w:val="00980D23"/>
    <w:rPr>
      <w:rFonts w:cs="Times New Roman"/>
    </w:rPr>
  </w:style>
  <w:style w:type="paragraph" w:customStyle="1" w:styleId="block1">
    <w:name w:val="block1"/>
    <w:basedOn w:val="a"/>
    <w:uiPriority w:val="99"/>
    <w:rsid w:val="00980D23"/>
    <w:pPr>
      <w:autoSpaceDE/>
      <w:autoSpaceDN/>
      <w:spacing w:before="100" w:beforeAutospacing="1" w:after="360"/>
    </w:pPr>
    <w:rPr>
      <w:sz w:val="24"/>
      <w:szCs w:val="24"/>
    </w:rPr>
  </w:style>
  <w:style w:type="paragraph" w:customStyle="1" w:styleId="form-item12">
    <w:name w:val="form-item12"/>
    <w:basedOn w:val="a"/>
    <w:uiPriority w:val="99"/>
    <w:rsid w:val="00980D23"/>
    <w:pPr>
      <w:autoSpaceDE/>
      <w:autoSpaceDN/>
    </w:pPr>
    <w:rPr>
      <w:sz w:val="24"/>
      <w:szCs w:val="24"/>
    </w:rPr>
  </w:style>
  <w:style w:type="paragraph" w:customStyle="1" w:styleId="form-item13">
    <w:name w:val="form-item13"/>
    <w:basedOn w:val="a"/>
    <w:uiPriority w:val="99"/>
    <w:rsid w:val="00980D23"/>
    <w:pPr>
      <w:autoSpaceDE/>
      <w:autoSpaceDN/>
      <w:spacing w:after="120"/>
    </w:pPr>
    <w:rPr>
      <w:sz w:val="24"/>
      <w:szCs w:val="24"/>
    </w:rPr>
  </w:style>
  <w:style w:type="paragraph" w:customStyle="1" w:styleId="item-list1">
    <w:name w:val="item-list1"/>
    <w:basedOn w:val="a"/>
    <w:uiPriority w:val="99"/>
    <w:rsid w:val="00980D23"/>
    <w:pPr>
      <w:autoSpaceDE/>
      <w:autoSpaceDN/>
      <w:spacing w:before="120" w:after="100" w:afterAutospacing="1"/>
    </w:pPr>
    <w:rPr>
      <w:sz w:val="22"/>
      <w:szCs w:val="22"/>
    </w:rPr>
  </w:style>
  <w:style w:type="paragraph" w:customStyle="1" w:styleId="form-required1">
    <w:name w:val="form-required1"/>
    <w:basedOn w:val="a"/>
    <w:uiPriority w:val="99"/>
    <w:rsid w:val="00980D23"/>
    <w:pPr>
      <w:autoSpaceDE/>
      <w:autoSpaceDN/>
      <w:spacing w:before="100" w:beforeAutospacing="1" w:after="100" w:afterAutospacing="1"/>
    </w:pPr>
    <w:rPr>
      <w:vanish/>
      <w:color w:val="FF0000"/>
      <w:sz w:val="24"/>
      <w:szCs w:val="24"/>
    </w:rPr>
  </w:style>
  <w:style w:type="paragraph" w:customStyle="1" w:styleId="comment1">
    <w:name w:val="comment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1">
    <w:name w:val="links1"/>
    <w:basedOn w:val="a"/>
    <w:uiPriority w:val="99"/>
    <w:rsid w:val="00980D23"/>
    <w:pPr>
      <w:autoSpaceDE/>
      <w:autoSpaceDN/>
      <w:spacing w:before="100" w:beforeAutospacing="1" w:after="100" w:afterAutospacing="1"/>
    </w:pPr>
    <w:rPr>
      <w:sz w:val="22"/>
      <w:szCs w:val="22"/>
    </w:rPr>
  </w:style>
  <w:style w:type="paragraph" w:customStyle="1" w:styleId="submitted1">
    <w:name w:val="submitted1"/>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2">
    <w:name w:val="submitted2"/>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1">
    <w:name w:val="taxonomy1"/>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1">
    <w:name w:val="book-navigation1"/>
    <w:basedOn w:val="a"/>
    <w:uiPriority w:val="99"/>
    <w:rsid w:val="00980D23"/>
    <w:pPr>
      <w:shd w:val="clear" w:color="auto" w:fill="EEEEEE"/>
      <w:autoSpaceDE/>
      <w:autoSpaceDN/>
    </w:pPr>
    <w:rPr>
      <w:sz w:val="24"/>
      <w:szCs w:val="24"/>
    </w:rPr>
  </w:style>
  <w:style w:type="paragraph" w:customStyle="1" w:styleId="page-links1">
    <w:name w:val="page-links1"/>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2">
    <w:name w:val="bar2"/>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1">
    <w:name w:val="foreground1"/>
    <w:basedOn w:val="a"/>
    <w:uiPriority w:val="99"/>
    <w:rsid w:val="00980D23"/>
    <w:pPr>
      <w:autoSpaceDE/>
      <w:autoSpaceDN/>
      <w:spacing w:before="100" w:beforeAutospacing="1" w:after="100" w:afterAutospacing="1"/>
    </w:pPr>
    <w:rPr>
      <w:sz w:val="24"/>
      <w:szCs w:val="24"/>
    </w:rPr>
  </w:style>
  <w:style w:type="paragraph" w:customStyle="1" w:styleId="vote-form1">
    <w:name w:val="vote-form1"/>
    <w:basedOn w:val="a"/>
    <w:uiPriority w:val="99"/>
    <w:rsid w:val="00980D23"/>
    <w:pPr>
      <w:autoSpaceDE/>
      <w:autoSpaceDN/>
      <w:spacing w:before="100" w:beforeAutospacing="1" w:after="100" w:afterAutospacing="1"/>
      <w:jc w:val="center"/>
    </w:pPr>
    <w:rPr>
      <w:sz w:val="24"/>
      <w:szCs w:val="24"/>
    </w:rPr>
  </w:style>
  <w:style w:type="paragraph" w:customStyle="1" w:styleId="choices1">
    <w:name w:val="choices1"/>
    <w:basedOn w:val="a"/>
    <w:uiPriority w:val="99"/>
    <w:rsid w:val="00980D23"/>
    <w:pPr>
      <w:autoSpaceDE/>
      <w:autoSpaceDN/>
      <w:spacing w:before="100" w:beforeAutospacing="1" w:after="100" w:afterAutospacing="1"/>
    </w:pPr>
    <w:rPr>
      <w:sz w:val="24"/>
      <w:szCs w:val="24"/>
    </w:rPr>
  </w:style>
  <w:style w:type="paragraph" w:customStyle="1" w:styleId="pager-current1">
    <w:name w:val="pager-current1"/>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customStyle="1" w:styleId="node2">
    <w:name w:val="node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3">
    <w:name w:val="form-text3"/>
    <w:basedOn w:val="a"/>
    <w:uiPriority w:val="99"/>
    <w:rsid w:val="00980D23"/>
    <w:pPr>
      <w:autoSpaceDE/>
      <w:autoSpaceDN/>
      <w:spacing w:before="100" w:beforeAutospacing="1" w:after="100" w:afterAutospacing="1"/>
    </w:pPr>
    <w:rPr>
      <w:sz w:val="24"/>
      <w:szCs w:val="24"/>
    </w:rPr>
  </w:style>
  <w:style w:type="paragraph" w:customStyle="1" w:styleId="form-text4">
    <w:name w:val="form-text4"/>
    <w:basedOn w:val="a"/>
    <w:uiPriority w:val="99"/>
    <w:rsid w:val="00980D23"/>
    <w:pPr>
      <w:autoSpaceDE/>
      <w:autoSpaceDN/>
      <w:spacing w:before="100" w:beforeAutospacing="1" w:after="100" w:afterAutospacing="1"/>
    </w:pPr>
    <w:rPr>
      <w:sz w:val="24"/>
      <w:szCs w:val="24"/>
    </w:rPr>
  </w:style>
  <w:style w:type="paragraph" w:customStyle="1" w:styleId="standard2">
    <w:name w:val="standard2"/>
    <w:basedOn w:val="a"/>
    <w:uiPriority w:val="99"/>
    <w:rsid w:val="00980D23"/>
    <w:pPr>
      <w:autoSpaceDE/>
      <w:autoSpaceDN/>
      <w:spacing w:before="100" w:beforeAutospacing="1" w:after="100" w:afterAutospacing="1"/>
    </w:pPr>
    <w:rPr>
      <w:sz w:val="24"/>
      <w:szCs w:val="24"/>
    </w:rPr>
  </w:style>
  <w:style w:type="paragraph" w:customStyle="1" w:styleId="icon2">
    <w:name w:val="icon2"/>
    <w:basedOn w:val="a"/>
    <w:uiPriority w:val="99"/>
    <w:rsid w:val="00980D23"/>
    <w:pPr>
      <w:autoSpaceDE/>
      <w:autoSpaceDN/>
      <w:spacing w:before="100" w:beforeAutospacing="1" w:after="100" w:afterAutospacing="1"/>
    </w:pPr>
    <w:rPr>
      <w:color w:val="555555"/>
      <w:sz w:val="24"/>
      <w:szCs w:val="24"/>
    </w:rPr>
  </w:style>
  <w:style w:type="paragraph" w:customStyle="1" w:styleId="title2">
    <w:name w:val="title2"/>
    <w:basedOn w:val="a"/>
    <w:uiPriority w:val="99"/>
    <w:rsid w:val="00980D23"/>
    <w:pPr>
      <w:autoSpaceDE/>
      <w:autoSpaceDN/>
      <w:spacing w:before="100" w:beforeAutospacing="1" w:after="100" w:afterAutospacing="1"/>
    </w:pPr>
    <w:rPr>
      <w:b/>
      <w:bCs/>
      <w:sz w:val="24"/>
      <w:szCs w:val="24"/>
    </w:rPr>
  </w:style>
  <w:style w:type="paragraph" w:customStyle="1" w:styleId="form-item14">
    <w:name w:val="form-item14"/>
    <w:basedOn w:val="a"/>
    <w:uiPriority w:val="99"/>
    <w:rsid w:val="00980D23"/>
    <w:pPr>
      <w:autoSpaceDE/>
      <w:autoSpaceDN/>
    </w:pPr>
    <w:rPr>
      <w:sz w:val="24"/>
      <w:szCs w:val="24"/>
    </w:rPr>
  </w:style>
  <w:style w:type="paragraph" w:customStyle="1" w:styleId="form-item15">
    <w:name w:val="form-item15"/>
    <w:basedOn w:val="a"/>
    <w:uiPriority w:val="99"/>
    <w:rsid w:val="00980D23"/>
    <w:pPr>
      <w:autoSpaceDE/>
      <w:autoSpaceDN/>
    </w:pPr>
    <w:rPr>
      <w:sz w:val="24"/>
      <w:szCs w:val="24"/>
    </w:rPr>
  </w:style>
  <w:style w:type="paragraph" w:customStyle="1" w:styleId="description4">
    <w:name w:val="description4"/>
    <w:basedOn w:val="a"/>
    <w:uiPriority w:val="99"/>
    <w:rsid w:val="00980D23"/>
    <w:pPr>
      <w:autoSpaceDE/>
      <w:autoSpaceDN/>
      <w:spacing w:before="100" w:beforeAutospacing="1" w:after="100" w:afterAutospacing="1" w:line="384" w:lineRule="atLeast"/>
    </w:pPr>
    <w:rPr>
      <w:color w:val="494949"/>
    </w:rPr>
  </w:style>
  <w:style w:type="paragraph" w:customStyle="1" w:styleId="form-item16">
    <w:name w:val="form-item16"/>
    <w:basedOn w:val="a"/>
    <w:uiPriority w:val="99"/>
    <w:rsid w:val="00980D23"/>
    <w:pPr>
      <w:autoSpaceDE/>
      <w:autoSpaceDN/>
      <w:spacing w:before="96" w:after="96"/>
    </w:pPr>
    <w:rPr>
      <w:sz w:val="24"/>
      <w:szCs w:val="24"/>
    </w:rPr>
  </w:style>
  <w:style w:type="paragraph" w:customStyle="1" w:styleId="form-item17">
    <w:name w:val="form-item17"/>
    <w:basedOn w:val="a"/>
    <w:uiPriority w:val="99"/>
    <w:rsid w:val="00980D23"/>
    <w:pPr>
      <w:autoSpaceDE/>
      <w:autoSpaceDN/>
      <w:spacing w:before="96" w:after="96"/>
    </w:pPr>
    <w:rPr>
      <w:sz w:val="24"/>
      <w:szCs w:val="24"/>
    </w:rPr>
  </w:style>
  <w:style w:type="paragraph" w:customStyle="1" w:styleId="pager2">
    <w:name w:val="pager2"/>
    <w:basedOn w:val="a"/>
    <w:uiPriority w:val="99"/>
    <w:rsid w:val="00980D23"/>
    <w:pPr>
      <w:autoSpaceDE/>
      <w:autoSpaceDN/>
      <w:spacing w:before="100" w:beforeAutospacing="1" w:after="100" w:afterAutospacing="1"/>
      <w:jc w:val="center"/>
    </w:pPr>
    <w:rPr>
      <w:sz w:val="22"/>
      <w:szCs w:val="22"/>
    </w:rPr>
  </w:style>
  <w:style w:type="paragraph" w:customStyle="1" w:styleId="form-item18">
    <w:name w:val="form-item18"/>
    <w:basedOn w:val="a"/>
    <w:uiPriority w:val="99"/>
    <w:rsid w:val="00980D23"/>
    <w:pPr>
      <w:autoSpaceDE/>
      <w:autoSpaceDN/>
    </w:pPr>
    <w:rPr>
      <w:rFonts w:ascii="inherit" w:hAnsi="inherit" w:cs="inherit"/>
      <w:sz w:val="24"/>
      <w:szCs w:val="24"/>
    </w:rPr>
  </w:style>
  <w:style w:type="paragraph" w:customStyle="1" w:styleId="form-item19">
    <w:name w:val="form-item19"/>
    <w:basedOn w:val="a"/>
    <w:uiPriority w:val="99"/>
    <w:rsid w:val="00980D23"/>
    <w:pPr>
      <w:autoSpaceDE/>
      <w:autoSpaceDN/>
    </w:pPr>
    <w:rPr>
      <w:sz w:val="24"/>
      <w:szCs w:val="24"/>
    </w:rPr>
  </w:style>
  <w:style w:type="paragraph" w:customStyle="1" w:styleId="form-item20">
    <w:name w:val="form-item20"/>
    <w:basedOn w:val="a"/>
    <w:uiPriority w:val="99"/>
    <w:rsid w:val="00980D23"/>
    <w:pPr>
      <w:autoSpaceDE/>
      <w:autoSpaceDN/>
    </w:pPr>
    <w:rPr>
      <w:sz w:val="24"/>
      <w:szCs w:val="24"/>
    </w:rPr>
  </w:style>
  <w:style w:type="paragraph" w:customStyle="1" w:styleId="grippie2">
    <w:name w:val="grippie2"/>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2">
    <w:name w:val="handle2"/>
    <w:basedOn w:val="a"/>
    <w:uiPriority w:val="99"/>
    <w:rsid w:val="00980D23"/>
    <w:pPr>
      <w:autoSpaceDE/>
      <w:autoSpaceDN/>
      <w:spacing w:before="60" w:after="100" w:afterAutospacing="1"/>
    </w:pPr>
    <w:rPr>
      <w:sz w:val="24"/>
      <w:szCs w:val="24"/>
    </w:rPr>
  </w:style>
  <w:style w:type="paragraph" w:customStyle="1" w:styleId="no-js2">
    <w:name w:val="no-js2"/>
    <w:basedOn w:val="a"/>
    <w:uiPriority w:val="99"/>
    <w:rsid w:val="00980D23"/>
    <w:pPr>
      <w:autoSpaceDE/>
      <w:autoSpaceDN/>
      <w:spacing w:before="100" w:beforeAutospacing="1" w:after="100" w:afterAutospacing="1"/>
    </w:pPr>
    <w:rPr>
      <w:vanish/>
      <w:sz w:val="24"/>
      <w:szCs w:val="24"/>
    </w:rPr>
  </w:style>
  <w:style w:type="paragraph" w:customStyle="1" w:styleId="bar3">
    <w:name w:val="bar3"/>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2">
    <w:name w:val="filled2"/>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3">
    <w:name w:val="throbber3"/>
    <w:basedOn w:val="a"/>
    <w:uiPriority w:val="99"/>
    <w:rsid w:val="00980D23"/>
    <w:pPr>
      <w:autoSpaceDE/>
      <w:autoSpaceDN/>
      <w:spacing w:before="30" w:after="30"/>
      <w:ind w:left="30" w:right="30"/>
    </w:pPr>
    <w:rPr>
      <w:sz w:val="24"/>
      <w:szCs w:val="24"/>
    </w:rPr>
  </w:style>
  <w:style w:type="paragraph" w:customStyle="1" w:styleId="throbber4">
    <w:name w:val="throbber4"/>
    <w:basedOn w:val="a"/>
    <w:uiPriority w:val="99"/>
    <w:rsid w:val="00980D23"/>
    <w:pPr>
      <w:autoSpaceDE/>
      <w:autoSpaceDN/>
      <w:ind w:left="30" w:right="30"/>
    </w:pPr>
    <w:rPr>
      <w:sz w:val="24"/>
      <w:szCs w:val="24"/>
    </w:rPr>
  </w:style>
  <w:style w:type="paragraph" w:customStyle="1" w:styleId="js-hide2">
    <w:name w:val="js-hide2"/>
    <w:basedOn w:val="a"/>
    <w:uiPriority w:val="99"/>
    <w:rsid w:val="00980D23"/>
    <w:pPr>
      <w:autoSpaceDE/>
      <w:autoSpaceDN/>
      <w:spacing w:before="100" w:beforeAutospacing="1" w:after="100" w:afterAutospacing="1"/>
    </w:pPr>
    <w:rPr>
      <w:vanish/>
      <w:sz w:val="24"/>
      <w:szCs w:val="24"/>
    </w:rPr>
  </w:style>
  <w:style w:type="paragraph" w:customStyle="1" w:styleId="access-type2">
    <w:name w:val="access-type2"/>
    <w:basedOn w:val="a"/>
    <w:uiPriority w:val="99"/>
    <w:rsid w:val="00980D23"/>
    <w:pPr>
      <w:autoSpaceDE/>
      <w:autoSpaceDN/>
      <w:spacing w:before="100" w:beforeAutospacing="1" w:after="100" w:afterAutospacing="1"/>
      <w:ind w:right="240"/>
    </w:pPr>
    <w:rPr>
      <w:sz w:val="24"/>
      <w:szCs w:val="24"/>
    </w:rPr>
  </w:style>
  <w:style w:type="paragraph" w:customStyle="1" w:styleId="rule-type2">
    <w:name w:val="rule-type2"/>
    <w:basedOn w:val="a"/>
    <w:uiPriority w:val="99"/>
    <w:rsid w:val="00980D23"/>
    <w:pPr>
      <w:autoSpaceDE/>
      <w:autoSpaceDN/>
      <w:spacing w:before="100" w:beforeAutospacing="1" w:after="100" w:afterAutospacing="1"/>
      <w:ind w:right="240"/>
    </w:pPr>
    <w:rPr>
      <w:sz w:val="24"/>
      <w:szCs w:val="24"/>
    </w:rPr>
  </w:style>
  <w:style w:type="paragraph" w:customStyle="1" w:styleId="form-item21">
    <w:name w:val="form-item21"/>
    <w:basedOn w:val="a"/>
    <w:uiPriority w:val="99"/>
    <w:rsid w:val="00980D23"/>
    <w:pPr>
      <w:autoSpaceDE/>
      <w:autoSpaceDN/>
      <w:spacing w:after="240"/>
    </w:pPr>
    <w:rPr>
      <w:sz w:val="24"/>
      <w:szCs w:val="24"/>
    </w:rPr>
  </w:style>
  <w:style w:type="paragraph" w:customStyle="1" w:styleId="form-item22">
    <w:name w:val="form-item22"/>
    <w:basedOn w:val="a"/>
    <w:uiPriority w:val="99"/>
    <w:rsid w:val="00980D23"/>
    <w:pPr>
      <w:autoSpaceDE/>
      <w:autoSpaceDN/>
      <w:spacing w:after="240"/>
    </w:pPr>
    <w:rPr>
      <w:sz w:val="24"/>
      <w:szCs w:val="24"/>
    </w:rPr>
  </w:style>
  <w:style w:type="paragraph" w:customStyle="1" w:styleId="mask2">
    <w:name w:val="mask2"/>
    <w:basedOn w:val="a"/>
    <w:uiPriority w:val="99"/>
    <w:rsid w:val="00980D23"/>
    <w:pPr>
      <w:autoSpaceDE/>
      <w:autoSpaceDN/>
      <w:spacing w:before="100" w:beforeAutospacing="1" w:after="100" w:afterAutospacing="1"/>
    </w:pPr>
    <w:rPr>
      <w:sz w:val="24"/>
      <w:szCs w:val="24"/>
    </w:rPr>
  </w:style>
  <w:style w:type="paragraph" w:customStyle="1" w:styleId="picture3">
    <w:name w:val="picture3"/>
    <w:basedOn w:val="a"/>
    <w:uiPriority w:val="99"/>
    <w:rsid w:val="00980D23"/>
    <w:pPr>
      <w:autoSpaceDE/>
      <w:autoSpaceDN/>
      <w:spacing w:after="240"/>
      <w:ind w:right="240"/>
    </w:pPr>
    <w:rPr>
      <w:sz w:val="24"/>
      <w:szCs w:val="24"/>
    </w:rPr>
  </w:style>
  <w:style w:type="paragraph" w:customStyle="1" w:styleId="field-label2">
    <w:name w:val="field-label2"/>
    <w:basedOn w:val="a"/>
    <w:uiPriority w:val="99"/>
    <w:rsid w:val="00980D23"/>
    <w:pPr>
      <w:autoSpaceDE/>
      <w:autoSpaceDN/>
      <w:spacing w:before="100" w:beforeAutospacing="1" w:after="100" w:afterAutospacing="1"/>
    </w:pPr>
    <w:rPr>
      <w:b/>
      <w:bCs/>
      <w:vanish/>
      <w:sz w:val="24"/>
      <w:szCs w:val="24"/>
    </w:rPr>
  </w:style>
  <w:style w:type="paragraph" w:customStyle="1" w:styleId="field-label-inline2">
    <w:name w:val="field-label-inline2"/>
    <w:basedOn w:val="a"/>
    <w:uiPriority w:val="99"/>
    <w:rsid w:val="00980D23"/>
    <w:pPr>
      <w:autoSpaceDE/>
      <w:autoSpaceDN/>
      <w:spacing w:before="100" w:beforeAutospacing="1" w:after="100" w:afterAutospacing="1"/>
    </w:pPr>
    <w:rPr>
      <w:b/>
      <w:bCs/>
      <w:sz w:val="24"/>
      <w:szCs w:val="24"/>
    </w:rPr>
  </w:style>
  <w:style w:type="paragraph" w:customStyle="1" w:styleId="field-label-inline-first2">
    <w:name w:val="field-label-inline-first2"/>
    <w:basedOn w:val="a"/>
    <w:uiPriority w:val="99"/>
    <w:rsid w:val="00980D23"/>
    <w:pPr>
      <w:autoSpaceDE/>
      <w:autoSpaceDN/>
      <w:spacing w:before="100" w:beforeAutospacing="1" w:after="100" w:afterAutospacing="1"/>
    </w:pPr>
    <w:rPr>
      <w:b/>
      <w:bCs/>
      <w:sz w:val="24"/>
      <w:szCs w:val="24"/>
    </w:rPr>
  </w:style>
  <w:style w:type="paragraph" w:customStyle="1" w:styleId="form-submit4">
    <w:name w:val="form-submit4"/>
    <w:basedOn w:val="a"/>
    <w:uiPriority w:val="99"/>
    <w:rsid w:val="00980D23"/>
    <w:pPr>
      <w:autoSpaceDE/>
      <w:autoSpaceDN/>
    </w:pPr>
    <w:rPr>
      <w:sz w:val="24"/>
      <w:szCs w:val="24"/>
    </w:rPr>
  </w:style>
  <w:style w:type="paragraph" w:customStyle="1" w:styleId="number2">
    <w:name w:val="number2"/>
    <w:basedOn w:val="a"/>
    <w:uiPriority w:val="99"/>
    <w:rsid w:val="00980D23"/>
    <w:pPr>
      <w:autoSpaceDE/>
      <w:autoSpaceDN/>
      <w:spacing w:before="100" w:beforeAutospacing="1" w:after="100" w:afterAutospacing="1"/>
    </w:pPr>
    <w:rPr>
      <w:sz w:val="24"/>
      <w:szCs w:val="24"/>
    </w:rPr>
  </w:style>
  <w:style w:type="paragraph" w:customStyle="1" w:styleId="text2">
    <w:name w:val="text2"/>
    <w:basedOn w:val="a"/>
    <w:uiPriority w:val="99"/>
    <w:rsid w:val="00980D23"/>
    <w:pPr>
      <w:autoSpaceDE/>
      <w:autoSpaceDN/>
      <w:spacing w:before="100" w:beforeAutospacing="1" w:after="100" w:afterAutospacing="1"/>
    </w:pPr>
    <w:rPr>
      <w:sz w:val="24"/>
      <w:szCs w:val="24"/>
    </w:rPr>
  </w:style>
  <w:style w:type="paragraph" w:customStyle="1" w:styleId="reference-autocomplete2">
    <w:name w:val="reference-autocomplete2"/>
    <w:basedOn w:val="a"/>
    <w:uiPriority w:val="99"/>
    <w:rsid w:val="00980D23"/>
    <w:pPr>
      <w:autoSpaceDE/>
      <w:autoSpaceDN/>
      <w:spacing w:before="100" w:beforeAutospacing="1" w:after="100" w:afterAutospacing="1"/>
    </w:pPr>
    <w:rPr>
      <w:sz w:val="24"/>
      <w:szCs w:val="24"/>
    </w:rPr>
  </w:style>
  <w:style w:type="paragraph" w:customStyle="1" w:styleId="advanced-help-link3">
    <w:name w:val="advanced-help-link3"/>
    <w:basedOn w:val="a"/>
    <w:uiPriority w:val="99"/>
    <w:rsid w:val="00980D23"/>
    <w:pPr>
      <w:autoSpaceDE/>
      <w:autoSpaceDN/>
      <w:spacing w:before="60"/>
      <w:ind w:right="60"/>
    </w:pPr>
    <w:rPr>
      <w:sz w:val="24"/>
      <w:szCs w:val="24"/>
    </w:rPr>
  </w:style>
  <w:style w:type="paragraph" w:customStyle="1" w:styleId="advanced-help-link4">
    <w:name w:val="advanced-help-link4"/>
    <w:basedOn w:val="a"/>
    <w:uiPriority w:val="99"/>
    <w:rsid w:val="00980D23"/>
    <w:pPr>
      <w:autoSpaceDE/>
      <w:autoSpaceDN/>
      <w:spacing w:before="60"/>
      <w:ind w:right="60"/>
    </w:pPr>
    <w:rPr>
      <w:sz w:val="24"/>
      <w:szCs w:val="24"/>
    </w:rPr>
  </w:style>
  <w:style w:type="paragraph" w:customStyle="1" w:styleId="label-group4">
    <w:name w:val="label-group4"/>
    <w:basedOn w:val="a"/>
    <w:uiPriority w:val="99"/>
    <w:rsid w:val="00980D23"/>
    <w:pPr>
      <w:autoSpaceDE/>
      <w:autoSpaceDN/>
      <w:spacing w:before="100" w:beforeAutospacing="1" w:after="100" w:afterAutospacing="1"/>
    </w:pPr>
    <w:rPr>
      <w:b/>
      <w:bCs/>
      <w:sz w:val="24"/>
      <w:szCs w:val="24"/>
    </w:rPr>
  </w:style>
  <w:style w:type="paragraph" w:customStyle="1" w:styleId="label-group5">
    <w:name w:val="label-group5"/>
    <w:basedOn w:val="a"/>
    <w:uiPriority w:val="99"/>
    <w:rsid w:val="00980D23"/>
    <w:pPr>
      <w:autoSpaceDE/>
      <w:autoSpaceDN/>
      <w:spacing w:before="100" w:beforeAutospacing="1" w:after="100" w:afterAutospacing="1"/>
    </w:pPr>
    <w:rPr>
      <w:b/>
      <w:bCs/>
      <w:sz w:val="24"/>
      <w:szCs w:val="24"/>
    </w:rPr>
  </w:style>
  <w:style w:type="paragraph" w:customStyle="1" w:styleId="label-group6">
    <w:name w:val="label-group6"/>
    <w:basedOn w:val="a"/>
    <w:uiPriority w:val="99"/>
    <w:rsid w:val="00980D23"/>
    <w:pPr>
      <w:autoSpaceDE/>
      <w:autoSpaceDN/>
      <w:spacing w:before="100" w:beforeAutospacing="1" w:after="100" w:afterAutospacing="1"/>
    </w:pPr>
    <w:rPr>
      <w:b/>
      <w:bCs/>
      <w:sz w:val="24"/>
      <w:szCs w:val="24"/>
    </w:rPr>
  </w:style>
  <w:style w:type="paragraph" w:customStyle="1" w:styleId="tabledrag-changed2">
    <w:name w:val="tabledrag-changed2"/>
    <w:basedOn w:val="a"/>
    <w:uiPriority w:val="99"/>
    <w:rsid w:val="00980D23"/>
    <w:pPr>
      <w:autoSpaceDE/>
      <w:autoSpaceDN/>
      <w:spacing w:before="100" w:beforeAutospacing="1" w:after="100" w:afterAutospacing="1"/>
    </w:pPr>
    <w:rPr>
      <w:vanish/>
      <w:sz w:val="24"/>
      <w:szCs w:val="24"/>
    </w:rPr>
  </w:style>
  <w:style w:type="paragraph" w:customStyle="1" w:styleId="description5">
    <w:name w:val="description5"/>
    <w:basedOn w:val="a"/>
    <w:uiPriority w:val="99"/>
    <w:rsid w:val="00980D23"/>
    <w:pPr>
      <w:autoSpaceDE/>
      <w:autoSpaceDN/>
      <w:spacing w:before="100" w:beforeAutospacing="1" w:line="384" w:lineRule="atLeast"/>
    </w:pPr>
    <w:rPr>
      <w:color w:val="494949"/>
      <w:sz w:val="22"/>
      <w:szCs w:val="22"/>
    </w:rPr>
  </w:style>
  <w:style w:type="paragraph" w:customStyle="1" w:styleId="content-new2">
    <w:name w:val="content-new2"/>
    <w:basedOn w:val="a"/>
    <w:uiPriority w:val="99"/>
    <w:rsid w:val="00980D23"/>
    <w:pPr>
      <w:autoSpaceDE/>
      <w:autoSpaceDN/>
      <w:spacing w:before="100" w:beforeAutospacing="1" w:after="100" w:afterAutospacing="1"/>
    </w:pPr>
    <w:rPr>
      <w:b/>
      <w:bCs/>
      <w:sz w:val="24"/>
      <w:szCs w:val="24"/>
    </w:rPr>
  </w:style>
  <w:style w:type="character" w:customStyle="1" w:styleId="code2">
    <w:name w:val="code2"/>
    <w:uiPriority w:val="99"/>
    <w:rsid w:val="00980D23"/>
    <w:rPr>
      <w:rFonts w:ascii="Lucida Console" w:hAnsi="Lucida Console"/>
      <w:sz w:val="22"/>
      <w:shd w:val="clear" w:color="auto" w:fill="auto"/>
    </w:rPr>
  </w:style>
  <w:style w:type="paragraph" w:customStyle="1" w:styleId="content-border2">
    <w:name w:val="content-border2"/>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2">
    <w:name w:val="sortablelistspan2"/>
    <w:uiPriority w:val="99"/>
    <w:rsid w:val="00980D23"/>
    <w:rPr>
      <w:shd w:val="clear" w:color="auto" w:fill="auto"/>
    </w:rPr>
  </w:style>
  <w:style w:type="paragraph" w:customStyle="1" w:styleId="picture4">
    <w:name w:val="picture4"/>
    <w:basedOn w:val="a"/>
    <w:uiPriority w:val="99"/>
    <w:rsid w:val="00980D23"/>
    <w:pPr>
      <w:autoSpaceDE/>
      <w:autoSpaceDN/>
      <w:spacing w:after="150"/>
      <w:ind w:left="150"/>
    </w:pPr>
    <w:rPr>
      <w:sz w:val="24"/>
      <w:szCs w:val="24"/>
    </w:rPr>
  </w:style>
  <w:style w:type="paragraph" w:customStyle="1" w:styleId="user-picture2">
    <w:name w:val="user-picture2"/>
    <w:basedOn w:val="a"/>
    <w:uiPriority w:val="99"/>
    <w:rsid w:val="00980D23"/>
    <w:pPr>
      <w:autoSpaceDE/>
      <w:autoSpaceDN/>
      <w:spacing w:after="150"/>
      <w:ind w:left="150"/>
    </w:pPr>
    <w:rPr>
      <w:sz w:val="24"/>
      <w:szCs w:val="24"/>
    </w:rPr>
  </w:style>
  <w:style w:type="paragraph" w:customStyle="1" w:styleId="widget-preview2">
    <w:name w:val="widget-preview2"/>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2">
    <w:name w:val="filefield-preview2"/>
    <w:basedOn w:val="a"/>
    <w:uiPriority w:val="99"/>
    <w:rsid w:val="00980D23"/>
    <w:pPr>
      <w:autoSpaceDE/>
      <w:autoSpaceDN/>
      <w:spacing w:before="100" w:beforeAutospacing="1" w:after="100" w:afterAutospacing="1"/>
    </w:pPr>
    <w:rPr>
      <w:sz w:val="24"/>
      <w:szCs w:val="24"/>
    </w:rPr>
  </w:style>
  <w:style w:type="paragraph" w:customStyle="1" w:styleId="form-item23">
    <w:name w:val="form-item23"/>
    <w:basedOn w:val="a"/>
    <w:uiPriority w:val="99"/>
    <w:rsid w:val="00980D23"/>
    <w:pPr>
      <w:autoSpaceDE/>
      <w:autoSpaceDN/>
      <w:spacing w:after="240"/>
    </w:pPr>
    <w:rPr>
      <w:sz w:val="24"/>
      <w:szCs w:val="24"/>
    </w:rPr>
  </w:style>
  <w:style w:type="paragraph" w:customStyle="1" w:styleId="spoiler-content2">
    <w:name w:val="spoiler-content2"/>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2">
    <w:name w:val="spoiler-button2"/>
    <w:uiPriority w:val="99"/>
    <w:rsid w:val="00980D23"/>
    <w:rPr>
      <w:b/>
      <w:bdr w:val="single" w:sz="6" w:space="3" w:color="auto" w:frame="1"/>
      <w:shd w:val="clear" w:color="auto" w:fill="DDDDDD"/>
    </w:rPr>
  </w:style>
  <w:style w:type="paragraph" w:customStyle="1" w:styleId="description6">
    <w:name w:val="description6"/>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2">
    <w:name w:val="topic-previous2"/>
    <w:basedOn w:val="a"/>
    <w:uiPriority w:val="99"/>
    <w:rsid w:val="00980D23"/>
    <w:pPr>
      <w:autoSpaceDE/>
      <w:autoSpaceDN/>
      <w:spacing w:before="100" w:beforeAutospacing="1" w:after="100" w:afterAutospacing="1"/>
      <w:jc w:val="right"/>
    </w:pPr>
    <w:rPr>
      <w:sz w:val="24"/>
      <w:szCs w:val="24"/>
    </w:rPr>
  </w:style>
  <w:style w:type="paragraph" w:customStyle="1" w:styleId="topic-next2">
    <w:name w:val="topic-next2"/>
    <w:basedOn w:val="a"/>
    <w:uiPriority w:val="99"/>
    <w:rsid w:val="00980D23"/>
    <w:pPr>
      <w:autoSpaceDE/>
      <w:autoSpaceDN/>
      <w:spacing w:before="100" w:beforeAutospacing="1" w:after="100" w:afterAutospacing="1"/>
    </w:pPr>
    <w:rPr>
      <w:sz w:val="24"/>
      <w:szCs w:val="24"/>
    </w:rPr>
  </w:style>
  <w:style w:type="paragraph" w:customStyle="1" w:styleId="views-exposed-widget2">
    <w:name w:val="views-exposed-widget2"/>
    <w:basedOn w:val="a"/>
    <w:uiPriority w:val="99"/>
    <w:rsid w:val="00980D23"/>
    <w:pPr>
      <w:autoSpaceDE/>
      <w:autoSpaceDN/>
      <w:spacing w:before="100" w:beforeAutospacing="1" w:after="100" w:afterAutospacing="1"/>
    </w:pPr>
    <w:rPr>
      <w:sz w:val="24"/>
      <w:szCs w:val="24"/>
    </w:rPr>
  </w:style>
  <w:style w:type="paragraph" w:customStyle="1" w:styleId="form-submit5">
    <w:name w:val="form-submit5"/>
    <w:basedOn w:val="a"/>
    <w:uiPriority w:val="99"/>
    <w:rsid w:val="00980D23"/>
    <w:pPr>
      <w:autoSpaceDE/>
      <w:autoSpaceDN/>
      <w:spacing w:before="384"/>
    </w:pPr>
    <w:rPr>
      <w:sz w:val="24"/>
      <w:szCs w:val="24"/>
    </w:rPr>
  </w:style>
  <w:style w:type="paragraph" w:customStyle="1" w:styleId="form-item24">
    <w:name w:val="form-item24"/>
    <w:basedOn w:val="a"/>
    <w:uiPriority w:val="99"/>
    <w:rsid w:val="00980D23"/>
    <w:pPr>
      <w:autoSpaceDE/>
      <w:autoSpaceDN/>
    </w:pPr>
    <w:rPr>
      <w:sz w:val="24"/>
      <w:szCs w:val="24"/>
    </w:rPr>
  </w:style>
  <w:style w:type="paragraph" w:customStyle="1" w:styleId="form-submit6">
    <w:name w:val="form-submit6"/>
    <w:basedOn w:val="a"/>
    <w:uiPriority w:val="99"/>
    <w:rsid w:val="00980D23"/>
    <w:pPr>
      <w:autoSpaceDE/>
      <w:autoSpaceDN/>
    </w:pPr>
    <w:rPr>
      <w:sz w:val="24"/>
      <w:szCs w:val="24"/>
    </w:rPr>
  </w:style>
  <w:style w:type="character" w:customStyle="1" w:styleId="views-throbbing2">
    <w:name w:val="views-throbbing2"/>
    <w:basedOn w:val="a0"/>
    <w:uiPriority w:val="99"/>
    <w:rsid w:val="00980D23"/>
    <w:rPr>
      <w:rFonts w:cs="Times New Roman"/>
    </w:rPr>
  </w:style>
  <w:style w:type="paragraph" w:customStyle="1" w:styleId="block2">
    <w:name w:val="block2"/>
    <w:basedOn w:val="a"/>
    <w:uiPriority w:val="99"/>
    <w:rsid w:val="00980D23"/>
    <w:pPr>
      <w:autoSpaceDE/>
      <w:autoSpaceDN/>
      <w:spacing w:before="100" w:beforeAutospacing="1" w:after="360"/>
    </w:pPr>
    <w:rPr>
      <w:sz w:val="24"/>
      <w:szCs w:val="24"/>
    </w:rPr>
  </w:style>
  <w:style w:type="paragraph" w:customStyle="1" w:styleId="form-item25">
    <w:name w:val="form-item25"/>
    <w:basedOn w:val="a"/>
    <w:uiPriority w:val="99"/>
    <w:rsid w:val="00980D23"/>
    <w:pPr>
      <w:autoSpaceDE/>
      <w:autoSpaceDN/>
    </w:pPr>
    <w:rPr>
      <w:sz w:val="24"/>
      <w:szCs w:val="24"/>
    </w:rPr>
  </w:style>
  <w:style w:type="paragraph" w:customStyle="1" w:styleId="form-item26">
    <w:name w:val="form-item26"/>
    <w:basedOn w:val="a"/>
    <w:uiPriority w:val="99"/>
    <w:rsid w:val="00980D23"/>
    <w:pPr>
      <w:autoSpaceDE/>
      <w:autoSpaceDN/>
      <w:spacing w:after="120"/>
    </w:pPr>
    <w:rPr>
      <w:sz w:val="24"/>
      <w:szCs w:val="24"/>
    </w:rPr>
  </w:style>
  <w:style w:type="paragraph" w:customStyle="1" w:styleId="item-list2">
    <w:name w:val="item-list2"/>
    <w:basedOn w:val="a"/>
    <w:uiPriority w:val="99"/>
    <w:rsid w:val="00980D23"/>
    <w:pPr>
      <w:autoSpaceDE/>
      <w:autoSpaceDN/>
      <w:spacing w:before="120" w:after="100" w:afterAutospacing="1"/>
    </w:pPr>
    <w:rPr>
      <w:sz w:val="22"/>
      <w:szCs w:val="22"/>
    </w:rPr>
  </w:style>
  <w:style w:type="paragraph" w:customStyle="1" w:styleId="form-required2">
    <w:name w:val="form-required2"/>
    <w:basedOn w:val="a"/>
    <w:uiPriority w:val="99"/>
    <w:rsid w:val="00980D23"/>
    <w:pPr>
      <w:autoSpaceDE/>
      <w:autoSpaceDN/>
      <w:spacing w:before="100" w:beforeAutospacing="1" w:after="100" w:afterAutospacing="1"/>
    </w:pPr>
    <w:rPr>
      <w:vanish/>
      <w:color w:val="FF0000"/>
      <w:sz w:val="24"/>
      <w:szCs w:val="24"/>
    </w:rPr>
  </w:style>
  <w:style w:type="paragraph" w:customStyle="1" w:styleId="comment2">
    <w:name w:val="comment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2">
    <w:name w:val="links2"/>
    <w:basedOn w:val="a"/>
    <w:uiPriority w:val="99"/>
    <w:rsid w:val="00980D23"/>
    <w:pPr>
      <w:autoSpaceDE/>
      <w:autoSpaceDN/>
      <w:spacing w:before="100" w:beforeAutospacing="1" w:after="100" w:afterAutospacing="1"/>
    </w:pPr>
    <w:rPr>
      <w:sz w:val="22"/>
      <w:szCs w:val="22"/>
    </w:rPr>
  </w:style>
  <w:style w:type="paragraph" w:customStyle="1" w:styleId="submitted3">
    <w:name w:val="submitted3"/>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4">
    <w:name w:val="submitted4"/>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2">
    <w:name w:val="taxonomy2"/>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2">
    <w:name w:val="book-navigation2"/>
    <w:basedOn w:val="a"/>
    <w:uiPriority w:val="99"/>
    <w:rsid w:val="00980D23"/>
    <w:pPr>
      <w:shd w:val="clear" w:color="auto" w:fill="EEEEEE"/>
      <w:autoSpaceDE/>
      <w:autoSpaceDN/>
    </w:pPr>
    <w:rPr>
      <w:sz w:val="24"/>
      <w:szCs w:val="24"/>
    </w:rPr>
  </w:style>
  <w:style w:type="paragraph" w:customStyle="1" w:styleId="page-links2">
    <w:name w:val="page-links2"/>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4">
    <w:name w:val="bar4"/>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2">
    <w:name w:val="foreground2"/>
    <w:basedOn w:val="a"/>
    <w:uiPriority w:val="99"/>
    <w:rsid w:val="00980D23"/>
    <w:pPr>
      <w:autoSpaceDE/>
      <w:autoSpaceDN/>
      <w:spacing w:before="100" w:beforeAutospacing="1" w:after="100" w:afterAutospacing="1"/>
    </w:pPr>
    <w:rPr>
      <w:sz w:val="24"/>
      <w:szCs w:val="24"/>
    </w:rPr>
  </w:style>
  <w:style w:type="paragraph" w:customStyle="1" w:styleId="vote-form2">
    <w:name w:val="vote-form2"/>
    <w:basedOn w:val="a"/>
    <w:uiPriority w:val="99"/>
    <w:rsid w:val="00980D23"/>
    <w:pPr>
      <w:autoSpaceDE/>
      <w:autoSpaceDN/>
      <w:spacing w:before="100" w:beforeAutospacing="1" w:after="100" w:afterAutospacing="1"/>
      <w:jc w:val="center"/>
    </w:pPr>
    <w:rPr>
      <w:sz w:val="24"/>
      <w:szCs w:val="24"/>
    </w:rPr>
  </w:style>
  <w:style w:type="paragraph" w:customStyle="1" w:styleId="choices2">
    <w:name w:val="choices2"/>
    <w:basedOn w:val="a"/>
    <w:uiPriority w:val="99"/>
    <w:rsid w:val="00980D23"/>
    <w:pPr>
      <w:autoSpaceDE/>
      <w:autoSpaceDN/>
      <w:spacing w:before="100" w:beforeAutospacing="1" w:after="100" w:afterAutospacing="1"/>
    </w:pPr>
    <w:rPr>
      <w:sz w:val="24"/>
      <w:szCs w:val="24"/>
    </w:rPr>
  </w:style>
  <w:style w:type="paragraph" w:customStyle="1" w:styleId="pager-current2">
    <w:name w:val="pager-current2"/>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styleId="z-">
    <w:name w:val="HTML Top of Form"/>
    <w:basedOn w:val="a"/>
    <w:next w:val="a"/>
    <w:link w:val="z-0"/>
    <w:hidden/>
    <w:uiPriority w:val="99"/>
    <w:semiHidden/>
    <w:rsid w:val="00980D23"/>
    <w:pPr>
      <w:pBdr>
        <w:bottom w:val="single" w:sz="6" w:space="1" w:color="auto"/>
      </w:pBdr>
      <w:autoSpaceDE/>
      <w:autoSpaceDN/>
      <w:jc w:val="center"/>
    </w:pPr>
    <w:rPr>
      <w:rFonts w:ascii="Arial" w:eastAsia="Calibri" w:hAnsi="Arial"/>
      <w:vanish/>
      <w:sz w:val="16"/>
      <w:szCs w:val="16"/>
    </w:rPr>
  </w:style>
  <w:style w:type="character" w:customStyle="1" w:styleId="z-0">
    <w:name w:val="z-Начало формы Знак"/>
    <w:basedOn w:val="a0"/>
    <w:link w:val="z-"/>
    <w:uiPriority w:val="99"/>
    <w:semiHidden/>
    <w:locked/>
    <w:rsid w:val="00980D23"/>
    <w:rPr>
      <w:rFonts w:ascii="Arial" w:hAnsi="Arial" w:cs="Times New Roman"/>
      <w:vanish/>
      <w:sz w:val="16"/>
      <w:lang w:eastAsia="ru-RU"/>
    </w:rPr>
  </w:style>
  <w:style w:type="paragraph" w:styleId="z-1">
    <w:name w:val="HTML Bottom of Form"/>
    <w:basedOn w:val="a"/>
    <w:next w:val="a"/>
    <w:link w:val="z-2"/>
    <w:hidden/>
    <w:uiPriority w:val="99"/>
    <w:semiHidden/>
    <w:rsid w:val="00980D23"/>
    <w:pPr>
      <w:pBdr>
        <w:top w:val="single" w:sz="6" w:space="1" w:color="auto"/>
      </w:pBdr>
      <w:autoSpaceDE/>
      <w:autoSpaceDN/>
      <w:jc w:val="center"/>
    </w:pPr>
    <w:rPr>
      <w:rFonts w:ascii="Arial" w:eastAsia="Calibri" w:hAnsi="Arial"/>
      <w:vanish/>
      <w:sz w:val="16"/>
      <w:szCs w:val="16"/>
    </w:rPr>
  </w:style>
  <w:style w:type="character" w:customStyle="1" w:styleId="z-2">
    <w:name w:val="z-Конец формы Знак"/>
    <w:basedOn w:val="a0"/>
    <w:link w:val="z-1"/>
    <w:uiPriority w:val="99"/>
    <w:semiHidden/>
    <w:locked/>
    <w:rsid w:val="00980D23"/>
    <w:rPr>
      <w:rFonts w:ascii="Arial" w:hAnsi="Arial" w:cs="Times New Roman"/>
      <w:vanish/>
      <w:sz w:val="16"/>
      <w:lang w:eastAsia="ru-RU"/>
    </w:rPr>
  </w:style>
  <w:style w:type="character" w:customStyle="1" w:styleId="views-field-title">
    <w:name w:val="views-field-title"/>
    <w:basedOn w:val="a0"/>
    <w:uiPriority w:val="99"/>
    <w:rsid w:val="00980D23"/>
    <w:rPr>
      <w:rFonts w:cs="Times New Roman"/>
    </w:rPr>
  </w:style>
  <w:style w:type="character" w:customStyle="1" w:styleId="field-content">
    <w:name w:val="field-content"/>
    <w:basedOn w:val="a0"/>
    <w:uiPriority w:val="99"/>
    <w:rsid w:val="00980D23"/>
    <w:rPr>
      <w:rFonts w:cs="Times New Roman"/>
    </w:rPr>
  </w:style>
  <w:style w:type="character" w:customStyle="1" w:styleId="views-field-field-image-block-fid">
    <w:name w:val="views-field-field-image-block-fid"/>
    <w:basedOn w:val="a0"/>
    <w:uiPriority w:val="99"/>
    <w:rsid w:val="00980D23"/>
    <w:rPr>
      <w:rFonts w:cs="Times New Roman"/>
    </w:rPr>
  </w:style>
  <w:style w:type="paragraph" w:styleId="ab">
    <w:name w:val="Balloon Text"/>
    <w:basedOn w:val="a"/>
    <w:link w:val="ac"/>
    <w:uiPriority w:val="99"/>
    <w:semiHidden/>
    <w:rsid w:val="00980D23"/>
    <w:rPr>
      <w:rFonts w:ascii="Tahoma" w:eastAsia="Calibri" w:hAnsi="Tahoma"/>
      <w:sz w:val="16"/>
      <w:szCs w:val="16"/>
    </w:rPr>
  </w:style>
  <w:style w:type="character" w:customStyle="1" w:styleId="ac">
    <w:name w:val="Текст выноски Знак"/>
    <w:basedOn w:val="a0"/>
    <w:link w:val="ab"/>
    <w:uiPriority w:val="99"/>
    <w:semiHidden/>
    <w:locked/>
    <w:rsid w:val="00980D23"/>
    <w:rPr>
      <w:rFonts w:ascii="Tahoma" w:hAnsi="Tahoma" w:cs="Times New Roman"/>
      <w:sz w:val="16"/>
      <w:lang w:eastAsia="ru-RU"/>
    </w:rPr>
  </w:style>
  <w:style w:type="table" w:styleId="ad">
    <w:name w:val="Table Grid"/>
    <w:basedOn w:val="a1"/>
    <w:uiPriority w:val="99"/>
    <w:rsid w:val="00BC5122"/>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uiPriority w:val="99"/>
    <w:semiHidden/>
    <w:locked/>
    <w:rsid w:val="002D207E"/>
    <w:rPr>
      <w:rFonts w:ascii="Times New Roman" w:hAnsi="Times New Roman"/>
      <w:sz w:val="28"/>
    </w:rPr>
  </w:style>
  <w:style w:type="paragraph" w:styleId="ae">
    <w:name w:val="header"/>
    <w:basedOn w:val="a"/>
    <w:link w:val="af"/>
    <w:uiPriority w:val="99"/>
    <w:semiHidden/>
    <w:rsid w:val="002D207E"/>
    <w:pPr>
      <w:tabs>
        <w:tab w:val="center" w:pos="4677"/>
        <w:tab w:val="right" w:pos="9355"/>
      </w:tabs>
      <w:autoSpaceDE/>
      <w:autoSpaceDN/>
      <w:ind w:firstLine="567"/>
      <w:jc w:val="both"/>
    </w:pPr>
    <w:rPr>
      <w:rFonts w:eastAsia="Calibri"/>
    </w:rPr>
  </w:style>
  <w:style w:type="character" w:customStyle="1" w:styleId="af">
    <w:name w:val="Верхний колонтитул Знак"/>
    <w:basedOn w:val="a0"/>
    <w:link w:val="ae"/>
    <w:uiPriority w:val="99"/>
    <w:semiHidden/>
    <w:locked/>
    <w:rsid w:val="008D44AC"/>
    <w:rPr>
      <w:rFonts w:ascii="Times New Roman" w:hAnsi="Times New Roman" w:cs="Times New Roman"/>
      <w:sz w:val="20"/>
    </w:rPr>
  </w:style>
  <w:style w:type="character" w:customStyle="1" w:styleId="FooterChar">
    <w:name w:val="Footer Char"/>
    <w:uiPriority w:val="99"/>
    <w:semiHidden/>
    <w:locked/>
    <w:rsid w:val="002D207E"/>
    <w:rPr>
      <w:rFonts w:ascii="Times New Roman" w:hAnsi="Times New Roman"/>
      <w:sz w:val="28"/>
    </w:rPr>
  </w:style>
  <w:style w:type="paragraph" w:styleId="af0">
    <w:name w:val="footer"/>
    <w:basedOn w:val="a"/>
    <w:link w:val="af1"/>
    <w:uiPriority w:val="99"/>
    <w:semiHidden/>
    <w:rsid w:val="002D207E"/>
    <w:pPr>
      <w:tabs>
        <w:tab w:val="center" w:pos="4677"/>
        <w:tab w:val="right" w:pos="9355"/>
      </w:tabs>
      <w:autoSpaceDE/>
      <w:autoSpaceDN/>
      <w:ind w:firstLine="567"/>
      <w:jc w:val="both"/>
    </w:pPr>
    <w:rPr>
      <w:rFonts w:eastAsia="Calibri"/>
    </w:rPr>
  </w:style>
  <w:style w:type="character" w:customStyle="1" w:styleId="af1">
    <w:name w:val="Нижний колонтитул Знак"/>
    <w:basedOn w:val="a0"/>
    <w:link w:val="af0"/>
    <w:uiPriority w:val="99"/>
    <w:semiHidden/>
    <w:locked/>
    <w:rsid w:val="008D44AC"/>
    <w:rPr>
      <w:rFonts w:ascii="Times New Roman" w:hAnsi="Times New Roman" w:cs="Times New Roman"/>
      <w:sz w:val="20"/>
    </w:rPr>
  </w:style>
  <w:style w:type="character" w:customStyle="1" w:styleId="27">
    <w:name w:val="Основной текст (27)_"/>
    <w:link w:val="270"/>
    <w:uiPriority w:val="99"/>
    <w:locked/>
    <w:rsid w:val="002D207E"/>
    <w:rPr>
      <w:rFonts w:ascii="Franklin Gothic Medium" w:hAnsi="Franklin Gothic Medium"/>
      <w:sz w:val="16"/>
      <w:shd w:val="clear" w:color="auto" w:fill="FFFFFF"/>
    </w:rPr>
  </w:style>
  <w:style w:type="paragraph" w:customStyle="1" w:styleId="270">
    <w:name w:val="Основной текст (27)"/>
    <w:basedOn w:val="a"/>
    <w:link w:val="27"/>
    <w:uiPriority w:val="99"/>
    <w:rsid w:val="002D207E"/>
    <w:pPr>
      <w:widowControl w:val="0"/>
      <w:shd w:val="clear" w:color="auto" w:fill="FFFFFF"/>
      <w:autoSpaceDE/>
      <w:autoSpaceDN/>
      <w:spacing w:after="120" w:line="240" w:lineRule="atLeast"/>
      <w:jc w:val="center"/>
    </w:pPr>
    <w:rPr>
      <w:rFonts w:ascii="Franklin Gothic Medium" w:eastAsia="Calibri" w:hAnsi="Franklin Gothic Medium"/>
      <w:sz w:val="16"/>
      <w:lang/>
    </w:rPr>
  </w:style>
  <w:style w:type="character" w:customStyle="1" w:styleId="28">
    <w:name w:val="Основной текст (28)_"/>
    <w:link w:val="280"/>
    <w:uiPriority w:val="99"/>
    <w:locked/>
    <w:rsid w:val="002D207E"/>
    <w:rPr>
      <w:rFonts w:ascii="Franklin Gothic Medium" w:hAnsi="Franklin Gothic Medium"/>
      <w:shd w:val="clear" w:color="auto" w:fill="FFFFFF"/>
    </w:rPr>
  </w:style>
  <w:style w:type="paragraph" w:customStyle="1" w:styleId="280">
    <w:name w:val="Основной текст (28)"/>
    <w:basedOn w:val="a"/>
    <w:link w:val="28"/>
    <w:uiPriority w:val="99"/>
    <w:rsid w:val="002D207E"/>
    <w:pPr>
      <w:widowControl w:val="0"/>
      <w:shd w:val="clear" w:color="auto" w:fill="FFFFFF"/>
      <w:autoSpaceDE/>
      <w:autoSpaceDN/>
      <w:spacing w:before="900" w:line="283" w:lineRule="exact"/>
      <w:jc w:val="both"/>
    </w:pPr>
    <w:rPr>
      <w:rFonts w:ascii="Franklin Gothic Medium" w:eastAsia="Calibri" w:hAnsi="Franklin Gothic Medium"/>
      <w:lang/>
    </w:rPr>
  </w:style>
  <w:style w:type="character" w:customStyle="1" w:styleId="29">
    <w:name w:val="Основной текст (29)_"/>
    <w:link w:val="290"/>
    <w:uiPriority w:val="99"/>
    <w:locked/>
    <w:rsid w:val="002D207E"/>
    <w:rPr>
      <w:rFonts w:ascii="Franklin Gothic Medium" w:hAnsi="Franklin Gothic Medium"/>
      <w:sz w:val="36"/>
      <w:shd w:val="clear" w:color="auto" w:fill="FFFFFF"/>
    </w:rPr>
  </w:style>
  <w:style w:type="paragraph" w:customStyle="1" w:styleId="290">
    <w:name w:val="Основной текст (29)"/>
    <w:basedOn w:val="a"/>
    <w:link w:val="29"/>
    <w:uiPriority w:val="99"/>
    <w:rsid w:val="002D207E"/>
    <w:pPr>
      <w:widowControl w:val="0"/>
      <w:shd w:val="clear" w:color="auto" w:fill="FFFFFF"/>
      <w:autoSpaceDE/>
      <w:autoSpaceDN/>
      <w:spacing w:before="660" w:line="408" w:lineRule="exact"/>
    </w:pPr>
    <w:rPr>
      <w:rFonts w:ascii="Franklin Gothic Medium" w:eastAsia="Calibri" w:hAnsi="Franklin Gothic Medium"/>
      <w:sz w:val="36"/>
      <w:lang/>
    </w:rPr>
  </w:style>
  <w:style w:type="character" w:customStyle="1" w:styleId="300">
    <w:name w:val="Основной текст (30)_"/>
    <w:link w:val="301"/>
    <w:uiPriority w:val="99"/>
    <w:locked/>
    <w:rsid w:val="002D207E"/>
    <w:rPr>
      <w:rFonts w:ascii="Franklin Gothic Medium" w:hAnsi="Franklin Gothic Medium"/>
      <w:sz w:val="23"/>
      <w:shd w:val="clear" w:color="auto" w:fill="FFFFFF"/>
    </w:rPr>
  </w:style>
  <w:style w:type="paragraph" w:customStyle="1" w:styleId="301">
    <w:name w:val="Основной текст (30)"/>
    <w:basedOn w:val="a"/>
    <w:link w:val="300"/>
    <w:uiPriority w:val="99"/>
    <w:rsid w:val="002D207E"/>
    <w:pPr>
      <w:widowControl w:val="0"/>
      <w:shd w:val="clear" w:color="auto" w:fill="FFFFFF"/>
      <w:autoSpaceDE/>
      <w:autoSpaceDN/>
      <w:spacing w:before="300" w:after="1560" w:line="240" w:lineRule="atLeast"/>
    </w:pPr>
    <w:rPr>
      <w:rFonts w:ascii="Franklin Gothic Medium" w:eastAsia="Calibri" w:hAnsi="Franklin Gothic Medium"/>
      <w:sz w:val="23"/>
      <w:lang/>
    </w:rPr>
  </w:style>
  <w:style w:type="character" w:customStyle="1" w:styleId="26">
    <w:name w:val="Основной текст (26)_"/>
    <w:link w:val="260"/>
    <w:uiPriority w:val="99"/>
    <w:locked/>
    <w:rsid w:val="002D207E"/>
    <w:rPr>
      <w:rFonts w:ascii="Times New Roman" w:hAnsi="Times New Roman"/>
      <w:sz w:val="13"/>
      <w:shd w:val="clear" w:color="auto" w:fill="FFFFFF"/>
    </w:rPr>
  </w:style>
  <w:style w:type="paragraph" w:customStyle="1" w:styleId="260">
    <w:name w:val="Основной текст (26)"/>
    <w:basedOn w:val="a"/>
    <w:link w:val="26"/>
    <w:uiPriority w:val="99"/>
    <w:rsid w:val="002D207E"/>
    <w:pPr>
      <w:widowControl w:val="0"/>
      <w:shd w:val="clear" w:color="auto" w:fill="FFFFFF"/>
      <w:autoSpaceDE/>
      <w:autoSpaceDN/>
      <w:spacing w:after="180" w:line="240" w:lineRule="atLeast"/>
      <w:jc w:val="center"/>
    </w:pPr>
    <w:rPr>
      <w:rFonts w:eastAsia="Calibri"/>
      <w:sz w:val="13"/>
      <w:lang/>
    </w:rPr>
  </w:style>
  <w:style w:type="character" w:customStyle="1" w:styleId="310">
    <w:name w:val="Основной текст (31)_"/>
    <w:link w:val="311"/>
    <w:uiPriority w:val="99"/>
    <w:locked/>
    <w:rsid w:val="002D207E"/>
    <w:rPr>
      <w:rFonts w:ascii="Times New Roman" w:hAnsi="Times New Roman"/>
      <w:b/>
      <w:sz w:val="17"/>
      <w:shd w:val="clear" w:color="auto" w:fill="FFFFFF"/>
    </w:rPr>
  </w:style>
  <w:style w:type="paragraph" w:customStyle="1" w:styleId="311">
    <w:name w:val="Основной текст (31)"/>
    <w:basedOn w:val="a"/>
    <w:link w:val="310"/>
    <w:uiPriority w:val="99"/>
    <w:rsid w:val="002D207E"/>
    <w:pPr>
      <w:widowControl w:val="0"/>
      <w:shd w:val="clear" w:color="auto" w:fill="FFFFFF"/>
      <w:autoSpaceDE/>
      <w:autoSpaceDN/>
      <w:spacing w:before="960" w:after="840" w:line="240" w:lineRule="atLeast"/>
      <w:jc w:val="center"/>
    </w:pPr>
    <w:rPr>
      <w:rFonts w:eastAsia="Calibri"/>
      <w:b/>
      <w:sz w:val="17"/>
      <w:lang/>
    </w:rPr>
  </w:style>
  <w:style w:type="character" w:customStyle="1" w:styleId="af2">
    <w:name w:val="Основной текст_"/>
    <w:link w:val="41"/>
    <w:uiPriority w:val="99"/>
    <w:locked/>
    <w:rsid w:val="002D207E"/>
    <w:rPr>
      <w:rFonts w:ascii="Times New Roman" w:hAnsi="Times New Roman"/>
      <w:shd w:val="clear" w:color="auto" w:fill="FFFFFF"/>
    </w:rPr>
  </w:style>
  <w:style w:type="paragraph" w:customStyle="1" w:styleId="41">
    <w:name w:val="Основной текст4"/>
    <w:basedOn w:val="a"/>
    <w:link w:val="af2"/>
    <w:uiPriority w:val="99"/>
    <w:rsid w:val="002D207E"/>
    <w:pPr>
      <w:widowControl w:val="0"/>
      <w:shd w:val="clear" w:color="auto" w:fill="FFFFFF"/>
      <w:autoSpaceDE/>
      <w:autoSpaceDN/>
      <w:spacing w:after="480" w:line="240" w:lineRule="atLeast"/>
      <w:jc w:val="center"/>
    </w:pPr>
    <w:rPr>
      <w:rFonts w:eastAsia="Calibri"/>
      <w:lang/>
    </w:rPr>
  </w:style>
  <w:style w:type="character" w:customStyle="1" w:styleId="af3">
    <w:name w:val="Оглавление_"/>
    <w:link w:val="af4"/>
    <w:uiPriority w:val="99"/>
    <w:locked/>
    <w:rsid w:val="002D207E"/>
    <w:rPr>
      <w:rFonts w:ascii="Times New Roman" w:hAnsi="Times New Roman"/>
      <w:shd w:val="clear" w:color="auto" w:fill="FFFFFF"/>
    </w:rPr>
  </w:style>
  <w:style w:type="paragraph" w:customStyle="1" w:styleId="af4">
    <w:name w:val="Оглавление"/>
    <w:basedOn w:val="a"/>
    <w:link w:val="af3"/>
    <w:uiPriority w:val="99"/>
    <w:rsid w:val="002D207E"/>
    <w:pPr>
      <w:widowControl w:val="0"/>
      <w:shd w:val="clear" w:color="auto" w:fill="FFFFFF"/>
      <w:autoSpaceDE/>
      <w:autoSpaceDN/>
      <w:spacing w:line="485" w:lineRule="exact"/>
      <w:jc w:val="both"/>
    </w:pPr>
    <w:rPr>
      <w:rFonts w:eastAsia="Calibri"/>
      <w:lang/>
    </w:rPr>
  </w:style>
  <w:style w:type="character" w:customStyle="1" w:styleId="17">
    <w:name w:val="Основной текст (17)_"/>
    <w:link w:val="170"/>
    <w:uiPriority w:val="99"/>
    <w:locked/>
    <w:rsid w:val="002D207E"/>
    <w:rPr>
      <w:rFonts w:ascii="Times New Roman" w:hAnsi="Times New Roman"/>
      <w:b/>
      <w:sz w:val="18"/>
      <w:shd w:val="clear" w:color="auto" w:fill="FFFFFF"/>
    </w:rPr>
  </w:style>
  <w:style w:type="paragraph" w:customStyle="1" w:styleId="170">
    <w:name w:val="Основной текст (17)"/>
    <w:basedOn w:val="a"/>
    <w:link w:val="17"/>
    <w:uiPriority w:val="99"/>
    <w:rsid w:val="002D207E"/>
    <w:pPr>
      <w:widowControl w:val="0"/>
      <w:shd w:val="clear" w:color="auto" w:fill="FFFFFF"/>
      <w:autoSpaceDE/>
      <w:autoSpaceDN/>
      <w:spacing w:after="60" w:line="240" w:lineRule="atLeast"/>
      <w:jc w:val="both"/>
    </w:pPr>
    <w:rPr>
      <w:rFonts w:eastAsia="Calibri"/>
      <w:b/>
      <w:sz w:val="18"/>
      <w:lang/>
    </w:rPr>
  </w:style>
  <w:style w:type="character" w:customStyle="1" w:styleId="38Exact">
    <w:name w:val="Основной текст (38) Exact"/>
    <w:link w:val="38"/>
    <w:uiPriority w:val="99"/>
    <w:locked/>
    <w:rsid w:val="002D207E"/>
    <w:rPr>
      <w:rFonts w:ascii="Calibri" w:hAnsi="Calibri"/>
      <w:sz w:val="20"/>
      <w:shd w:val="clear" w:color="auto" w:fill="FFFFFF"/>
    </w:rPr>
  </w:style>
  <w:style w:type="paragraph" w:customStyle="1" w:styleId="38">
    <w:name w:val="Основной текст (38)"/>
    <w:basedOn w:val="a"/>
    <w:link w:val="38Exact"/>
    <w:uiPriority w:val="99"/>
    <w:rsid w:val="002D207E"/>
    <w:pPr>
      <w:widowControl w:val="0"/>
      <w:shd w:val="clear" w:color="auto" w:fill="FFFFFF"/>
      <w:autoSpaceDE/>
      <w:autoSpaceDN/>
      <w:spacing w:line="240" w:lineRule="atLeast"/>
    </w:pPr>
    <w:rPr>
      <w:rFonts w:ascii="Calibri" w:eastAsia="Calibri" w:hAnsi="Calibri"/>
      <w:lang/>
    </w:rPr>
  </w:style>
  <w:style w:type="character" w:customStyle="1" w:styleId="39">
    <w:name w:val="Основной текст (39)_"/>
    <w:link w:val="390"/>
    <w:uiPriority w:val="99"/>
    <w:locked/>
    <w:rsid w:val="002D207E"/>
    <w:rPr>
      <w:rFonts w:ascii="Times New Roman" w:hAnsi="Times New Roman"/>
      <w:sz w:val="8"/>
      <w:shd w:val="clear" w:color="auto" w:fill="FFFFFF"/>
    </w:rPr>
  </w:style>
  <w:style w:type="paragraph" w:customStyle="1" w:styleId="390">
    <w:name w:val="Основной текст (39)"/>
    <w:basedOn w:val="a"/>
    <w:link w:val="39"/>
    <w:uiPriority w:val="99"/>
    <w:rsid w:val="002D207E"/>
    <w:pPr>
      <w:widowControl w:val="0"/>
      <w:shd w:val="clear" w:color="auto" w:fill="FFFFFF"/>
      <w:autoSpaceDE/>
      <w:autoSpaceDN/>
      <w:spacing w:before="240" w:after="120" w:line="240" w:lineRule="atLeast"/>
    </w:pPr>
    <w:rPr>
      <w:rFonts w:eastAsia="Calibri"/>
      <w:sz w:val="8"/>
      <w:lang/>
    </w:rPr>
  </w:style>
  <w:style w:type="character" w:customStyle="1" w:styleId="400">
    <w:name w:val="Основной текст (40)_"/>
    <w:link w:val="401"/>
    <w:uiPriority w:val="99"/>
    <w:locked/>
    <w:rsid w:val="002D207E"/>
    <w:rPr>
      <w:rFonts w:ascii="Calibri" w:hAnsi="Calibri"/>
      <w:b/>
      <w:i/>
      <w:sz w:val="17"/>
      <w:shd w:val="clear" w:color="auto" w:fill="FFFFFF"/>
    </w:rPr>
  </w:style>
  <w:style w:type="paragraph" w:customStyle="1" w:styleId="401">
    <w:name w:val="Основной текст (40)"/>
    <w:basedOn w:val="a"/>
    <w:link w:val="400"/>
    <w:uiPriority w:val="99"/>
    <w:rsid w:val="002D207E"/>
    <w:pPr>
      <w:widowControl w:val="0"/>
      <w:shd w:val="clear" w:color="auto" w:fill="FFFFFF"/>
      <w:autoSpaceDE/>
      <w:autoSpaceDN/>
      <w:spacing w:before="120" w:line="240" w:lineRule="atLeast"/>
    </w:pPr>
    <w:rPr>
      <w:rFonts w:ascii="Calibri" w:eastAsia="Calibri" w:hAnsi="Calibri"/>
      <w:b/>
      <w:i/>
      <w:sz w:val="17"/>
      <w:lang/>
    </w:rPr>
  </w:style>
  <w:style w:type="character" w:customStyle="1" w:styleId="32">
    <w:name w:val="Оглавление (3)_"/>
    <w:link w:val="33"/>
    <w:uiPriority w:val="99"/>
    <w:locked/>
    <w:rsid w:val="002D207E"/>
    <w:rPr>
      <w:rFonts w:ascii="Times New Roman" w:hAnsi="Times New Roman"/>
      <w:sz w:val="23"/>
      <w:shd w:val="clear" w:color="auto" w:fill="FFFFFF"/>
    </w:rPr>
  </w:style>
  <w:style w:type="paragraph" w:customStyle="1" w:styleId="33">
    <w:name w:val="Оглавление (3)"/>
    <w:basedOn w:val="a"/>
    <w:link w:val="32"/>
    <w:uiPriority w:val="99"/>
    <w:rsid w:val="002D207E"/>
    <w:pPr>
      <w:widowControl w:val="0"/>
      <w:shd w:val="clear" w:color="auto" w:fill="FFFFFF"/>
      <w:autoSpaceDE/>
      <w:autoSpaceDN/>
      <w:spacing w:line="322" w:lineRule="exact"/>
      <w:jc w:val="both"/>
    </w:pPr>
    <w:rPr>
      <w:rFonts w:eastAsia="Calibri"/>
      <w:sz w:val="23"/>
      <w:lang/>
    </w:rPr>
  </w:style>
  <w:style w:type="character" w:customStyle="1" w:styleId="15">
    <w:name w:val="Основной текст (15)_"/>
    <w:link w:val="150"/>
    <w:uiPriority w:val="99"/>
    <w:locked/>
    <w:rsid w:val="002D207E"/>
    <w:rPr>
      <w:rFonts w:ascii="Franklin Gothic Heavy" w:hAnsi="Franklin Gothic Heavy"/>
      <w:i/>
      <w:sz w:val="10"/>
      <w:shd w:val="clear" w:color="auto" w:fill="FFFFFF"/>
    </w:rPr>
  </w:style>
  <w:style w:type="paragraph" w:customStyle="1" w:styleId="150">
    <w:name w:val="Основной текст (15)"/>
    <w:basedOn w:val="a"/>
    <w:link w:val="15"/>
    <w:uiPriority w:val="99"/>
    <w:rsid w:val="002D207E"/>
    <w:pPr>
      <w:widowControl w:val="0"/>
      <w:shd w:val="clear" w:color="auto" w:fill="FFFFFF"/>
      <w:autoSpaceDE/>
      <w:autoSpaceDN/>
      <w:spacing w:line="240" w:lineRule="atLeast"/>
    </w:pPr>
    <w:rPr>
      <w:rFonts w:ascii="Franklin Gothic Heavy" w:eastAsia="Calibri" w:hAnsi="Franklin Gothic Heavy"/>
      <w:i/>
      <w:sz w:val="10"/>
      <w:lang/>
    </w:rPr>
  </w:style>
  <w:style w:type="character" w:customStyle="1" w:styleId="16">
    <w:name w:val="Основной текст (16)_"/>
    <w:link w:val="160"/>
    <w:uiPriority w:val="99"/>
    <w:locked/>
    <w:rsid w:val="002D207E"/>
    <w:rPr>
      <w:rFonts w:ascii="Franklin Gothic Heavy" w:hAnsi="Franklin Gothic Heavy"/>
      <w:sz w:val="10"/>
      <w:shd w:val="clear" w:color="auto" w:fill="FFFFFF"/>
    </w:rPr>
  </w:style>
  <w:style w:type="paragraph" w:customStyle="1" w:styleId="160">
    <w:name w:val="Основной текст (16)"/>
    <w:basedOn w:val="a"/>
    <w:link w:val="16"/>
    <w:uiPriority w:val="99"/>
    <w:rsid w:val="002D207E"/>
    <w:pPr>
      <w:widowControl w:val="0"/>
      <w:shd w:val="clear" w:color="auto" w:fill="FFFFFF"/>
      <w:autoSpaceDE/>
      <w:autoSpaceDN/>
      <w:spacing w:line="240" w:lineRule="atLeast"/>
    </w:pPr>
    <w:rPr>
      <w:rFonts w:ascii="Franklin Gothic Heavy" w:eastAsia="Calibri" w:hAnsi="Franklin Gothic Heavy"/>
      <w:sz w:val="10"/>
      <w:lang/>
    </w:rPr>
  </w:style>
  <w:style w:type="character" w:customStyle="1" w:styleId="18">
    <w:name w:val="Основной текст (18)_"/>
    <w:link w:val="180"/>
    <w:uiPriority w:val="99"/>
    <w:locked/>
    <w:rsid w:val="002D207E"/>
    <w:rPr>
      <w:rFonts w:ascii="Times New Roman" w:hAnsi="Times New Roman"/>
      <w:sz w:val="11"/>
      <w:shd w:val="clear" w:color="auto" w:fill="FFFFFF"/>
    </w:rPr>
  </w:style>
  <w:style w:type="paragraph" w:customStyle="1" w:styleId="180">
    <w:name w:val="Основной текст (18)"/>
    <w:basedOn w:val="a"/>
    <w:link w:val="18"/>
    <w:uiPriority w:val="99"/>
    <w:rsid w:val="002D207E"/>
    <w:pPr>
      <w:widowControl w:val="0"/>
      <w:shd w:val="clear" w:color="auto" w:fill="FFFFFF"/>
      <w:autoSpaceDE/>
      <w:autoSpaceDN/>
      <w:spacing w:line="240" w:lineRule="atLeast"/>
    </w:pPr>
    <w:rPr>
      <w:rFonts w:eastAsia="Calibri"/>
      <w:sz w:val="11"/>
      <w:lang/>
    </w:rPr>
  </w:style>
  <w:style w:type="character" w:customStyle="1" w:styleId="42Exact">
    <w:name w:val="Основной текст (42) Exact"/>
    <w:link w:val="42"/>
    <w:uiPriority w:val="99"/>
    <w:locked/>
    <w:rsid w:val="002D207E"/>
    <w:rPr>
      <w:rFonts w:ascii="Times New Roman" w:hAnsi="Times New Roman"/>
      <w:sz w:val="20"/>
      <w:shd w:val="clear" w:color="auto" w:fill="FFFFFF"/>
    </w:rPr>
  </w:style>
  <w:style w:type="paragraph" w:customStyle="1" w:styleId="42">
    <w:name w:val="Основной текст (42)"/>
    <w:basedOn w:val="a"/>
    <w:link w:val="42Exact"/>
    <w:uiPriority w:val="99"/>
    <w:rsid w:val="002D207E"/>
    <w:pPr>
      <w:widowControl w:val="0"/>
      <w:shd w:val="clear" w:color="auto" w:fill="FFFFFF"/>
      <w:autoSpaceDE/>
      <w:autoSpaceDN/>
      <w:spacing w:line="240" w:lineRule="atLeast"/>
      <w:jc w:val="both"/>
    </w:pPr>
    <w:rPr>
      <w:rFonts w:eastAsia="Calibri"/>
      <w:lang/>
    </w:rPr>
  </w:style>
  <w:style w:type="character" w:customStyle="1" w:styleId="51">
    <w:name w:val="Подпись к таблице (5)_"/>
    <w:link w:val="52"/>
    <w:uiPriority w:val="99"/>
    <w:locked/>
    <w:rsid w:val="002D207E"/>
    <w:rPr>
      <w:rFonts w:ascii="Times New Roman" w:hAnsi="Times New Roman"/>
      <w:sz w:val="20"/>
      <w:shd w:val="clear" w:color="auto" w:fill="FFFFFF"/>
    </w:rPr>
  </w:style>
  <w:style w:type="paragraph" w:customStyle="1" w:styleId="52">
    <w:name w:val="Подпись к таблице (5)"/>
    <w:basedOn w:val="a"/>
    <w:link w:val="51"/>
    <w:uiPriority w:val="99"/>
    <w:rsid w:val="002D207E"/>
    <w:pPr>
      <w:widowControl w:val="0"/>
      <w:shd w:val="clear" w:color="auto" w:fill="FFFFFF"/>
      <w:autoSpaceDE/>
      <w:autoSpaceDN/>
      <w:spacing w:after="60" w:line="240" w:lineRule="atLeast"/>
      <w:jc w:val="center"/>
    </w:pPr>
    <w:rPr>
      <w:rFonts w:eastAsia="Calibri"/>
      <w:lang/>
    </w:rPr>
  </w:style>
  <w:style w:type="character" w:customStyle="1" w:styleId="af5">
    <w:name w:val="Подпись к таблице_"/>
    <w:link w:val="af6"/>
    <w:uiPriority w:val="99"/>
    <w:locked/>
    <w:rsid w:val="002D207E"/>
    <w:rPr>
      <w:rFonts w:ascii="Times New Roman" w:hAnsi="Times New Roman"/>
      <w:shd w:val="clear" w:color="auto" w:fill="FFFFFF"/>
    </w:rPr>
  </w:style>
  <w:style w:type="paragraph" w:customStyle="1" w:styleId="af6">
    <w:name w:val="Подпись к таблице"/>
    <w:basedOn w:val="a"/>
    <w:link w:val="af5"/>
    <w:uiPriority w:val="99"/>
    <w:rsid w:val="002D207E"/>
    <w:pPr>
      <w:widowControl w:val="0"/>
      <w:shd w:val="clear" w:color="auto" w:fill="FFFFFF"/>
      <w:autoSpaceDE/>
      <w:autoSpaceDN/>
      <w:spacing w:before="60" w:line="322" w:lineRule="exact"/>
      <w:jc w:val="both"/>
    </w:pPr>
    <w:rPr>
      <w:rFonts w:eastAsia="Calibri"/>
      <w:lang/>
    </w:rPr>
  </w:style>
  <w:style w:type="character" w:customStyle="1" w:styleId="200">
    <w:name w:val="Основной текст (20)_"/>
    <w:link w:val="201"/>
    <w:uiPriority w:val="99"/>
    <w:locked/>
    <w:rsid w:val="002D207E"/>
    <w:rPr>
      <w:rFonts w:ascii="Times New Roman" w:hAnsi="Times New Roman"/>
      <w:sz w:val="16"/>
      <w:shd w:val="clear" w:color="auto" w:fill="FFFFFF"/>
    </w:rPr>
  </w:style>
  <w:style w:type="paragraph" w:customStyle="1" w:styleId="201">
    <w:name w:val="Основной текст (20)"/>
    <w:basedOn w:val="a"/>
    <w:link w:val="200"/>
    <w:uiPriority w:val="99"/>
    <w:rsid w:val="002D207E"/>
    <w:pPr>
      <w:widowControl w:val="0"/>
      <w:shd w:val="clear" w:color="auto" w:fill="FFFFFF"/>
      <w:autoSpaceDE/>
      <w:autoSpaceDN/>
      <w:spacing w:after="600" w:line="240" w:lineRule="atLeast"/>
      <w:jc w:val="both"/>
    </w:pPr>
    <w:rPr>
      <w:rFonts w:eastAsia="Calibri"/>
      <w:sz w:val="16"/>
      <w:lang/>
    </w:rPr>
  </w:style>
  <w:style w:type="character" w:customStyle="1" w:styleId="34">
    <w:name w:val="Подпись к таблице (3)_"/>
    <w:link w:val="35"/>
    <w:uiPriority w:val="99"/>
    <w:locked/>
    <w:rsid w:val="002D207E"/>
    <w:rPr>
      <w:rFonts w:ascii="Times New Roman" w:hAnsi="Times New Roman"/>
      <w:sz w:val="16"/>
      <w:shd w:val="clear" w:color="auto" w:fill="FFFFFF"/>
    </w:rPr>
  </w:style>
  <w:style w:type="paragraph" w:customStyle="1" w:styleId="35">
    <w:name w:val="Подпись к таблице (3)"/>
    <w:basedOn w:val="a"/>
    <w:link w:val="34"/>
    <w:uiPriority w:val="99"/>
    <w:rsid w:val="002D207E"/>
    <w:pPr>
      <w:widowControl w:val="0"/>
      <w:shd w:val="clear" w:color="auto" w:fill="FFFFFF"/>
      <w:autoSpaceDE/>
      <w:autoSpaceDN/>
      <w:spacing w:before="60" w:line="240" w:lineRule="atLeast"/>
      <w:jc w:val="both"/>
    </w:pPr>
    <w:rPr>
      <w:rFonts w:eastAsia="Calibri"/>
      <w:sz w:val="16"/>
      <w:lang/>
    </w:rPr>
  </w:style>
  <w:style w:type="character" w:customStyle="1" w:styleId="23">
    <w:name w:val="Основной текст (23)_"/>
    <w:link w:val="230"/>
    <w:uiPriority w:val="99"/>
    <w:locked/>
    <w:rsid w:val="002D207E"/>
    <w:rPr>
      <w:rFonts w:ascii="CordiaUPC" w:hAnsi="CordiaUPC"/>
      <w:sz w:val="19"/>
      <w:shd w:val="clear" w:color="auto" w:fill="FFFFFF"/>
    </w:rPr>
  </w:style>
  <w:style w:type="paragraph" w:customStyle="1" w:styleId="230">
    <w:name w:val="Основной текст (23)"/>
    <w:basedOn w:val="a"/>
    <w:link w:val="23"/>
    <w:uiPriority w:val="99"/>
    <w:rsid w:val="002D207E"/>
    <w:pPr>
      <w:widowControl w:val="0"/>
      <w:shd w:val="clear" w:color="auto" w:fill="FFFFFF"/>
      <w:autoSpaceDE/>
      <w:autoSpaceDN/>
      <w:spacing w:line="154" w:lineRule="exact"/>
    </w:pPr>
    <w:rPr>
      <w:rFonts w:ascii="CordiaUPC" w:eastAsia="Calibri" w:hAnsi="CordiaUPC"/>
      <w:sz w:val="19"/>
      <w:lang/>
    </w:rPr>
  </w:style>
  <w:style w:type="character" w:customStyle="1" w:styleId="61">
    <w:name w:val="Сноска (6)_"/>
    <w:uiPriority w:val="99"/>
    <w:rsid w:val="002D207E"/>
    <w:rPr>
      <w:rFonts w:ascii="Times New Roman" w:hAnsi="Times New Roman"/>
      <w:sz w:val="20"/>
      <w:u w:val="none"/>
      <w:effect w:val="none"/>
    </w:rPr>
  </w:style>
  <w:style w:type="character" w:customStyle="1" w:styleId="62">
    <w:name w:val="Сноска (6)"/>
    <w:uiPriority w:val="99"/>
    <w:rsid w:val="002D207E"/>
    <w:rPr>
      <w:rFonts w:ascii="Times New Roman" w:hAnsi="Times New Roman"/>
      <w:sz w:val="20"/>
      <w:u w:val="none"/>
      <w:effect w:val="none"/>
    </w:rPr>
  </w:style>
  <w:style w:type="character" w:customStyle="1" w:styleId="af7">
    <w:name w:val="Сноска_"/>
    <w:uiPriority w:val="99"/>
    <w:rsid w:val="002D207E"/>
    <w:rPr>
      <w:rFonts w:ascii="Times New Roman" w:hAnsi="Times New Roman"/>
      <w:sz w:val="22"/>
      <w:u w:val="none"/>
      <w:effect w:val="none"/>
    </w:rPr>
  </w:style>
  <w:style w:type="character" w:customStyle="1" w:styleId="af8">
    <w:name w:val="Сноска"/>
    <w:uiPriority w:val="99"/>
    <w:rsid w:val="002D207E"/>
    <w:rPr>
      <w:rFonts w:ascii="Times New Roman" w:hAnsi="Times New Roman"/>
      <w:sz w:val="22"/>
      <w:u w:val="none"/>
      <w:effect w:val="none"/>
    </w:rPr>
  </w:style>
  <w:style w:type="character" w:customStyle="1" w:styleId="2815pt">
    <w:name w:val="Основной текст (28) + 15 pt"/>
    <w:aliases w:val="Интервал 0 pt"/>
    <w:uiPriority w:val="99"/>
    <w:rsid w:val="002D207E"/>
    <w:rPr>
      <w:rFonts w:ascii="Franklin Gothic Medium" w:hAnsi="Franklin Gothic Medium"/>
      <w:color w:val="000000"/>
      <w:spacing w:val="-10"/>
      <w:w w:val="100"/>
      <w:position w:val="0"/>
      <w:sz w:val="30"/>
      <w:shd w:val="clear" w:color="auto" w:fill="FFFFFF"/>
      <w:lang w:val="ru-RU" w:eastAsia="ru-RU"/>
    </w:rPr>
  </w:style>
  <w:style w:type="character" w:customStyle="1" w:styleId="63">
    <w:name w:val="Основной текст (6)_"/>
    <w:uiPriority w:val="99"/>
    <w:rsid w:val="002D207E"/>
    <w:rPr>
      <w:rFonts w:ascii="Times New Roman" w:hAnsi="Times New Roman"/>
      <w:b/>
      <w:sz w:val="18"/>
      <w:u w:val="none"/>
      <w:effect w:val="none"/>
    </w:rPr>
  </w:style>
  <w:style w:type="character" w:customStyle="1" w:styleId="64">
    <w:name w:val="Основной текст (6)"/>
    <w:uiPriority w:val="99"/>
    <w:rsid w:val="002D207E"/>
    <w:rPr>
      <w:rFonts w:ascii="Times New Roman" w:hAnsi="Times New Roman"/>
      <w:b/>
      <w:sz w:val="18"/>
      <w:u w:val="none"/>
      <w:effect w:val="none"/>
    </w:rPr>
  </w:style>
  <w:style w:type="character" w:customStyle="1" w:styleId="37">
    <w:name w:val="Основной текст (37)_"/>
    <w:uiPriority w:val="99"/>
    <w:rsid w:val="002D207E"/>
    <w:rPr>
      <w:rFonts w:ascii="Times New Roman" w:hAnsi="Times New Roman"/>
      <w:b/>
      <w:sz w:val="17"/>
      <w:u w:val="none"/>
      <w:effect w:val="none"/>
    </w:rPr>
  </w:style>
  <w:style w:type="character" w:customStyle="1" w:styleId="8">
    <w:name w:val="Основной текст (8)_"/>
    <w:uiPriority w:val="99"/>
    <w:rsid w:val="002D207E"/>
    <w:rPr>
      <w:rFonts w:ascii="Times New Roman" w:hAnsi="Times New Roman"/>
      <w:b/>
      <w:sz w:val="22"/>
      <w:u w:val="none"/>
      <w:effect w:val="none"/>
    </w:rPr>
  </w:style>
  <w:style w:type="character" w:customStyle="1" w:styleId="80">
    <w:name w:val="Основной текст (8)"/>
    <w:uiPriority w:val="99"/>
    <w:rsid w:val="002D207E"/>
    <w:rPr>
      <w:rFonts w:ascii="Times New Roman" w:hAnsi="Times New Roman"/>
      <w:b/>
      <w:sz w:val="22"/>
      <w:u w:val="none"/>
      <w:effect w:val="none"/>
    </w:rPr>
  </w:style>
  <w:style w:type="character" w:customStyle="1" w:styleId="9">
    <w:name w:val="Основной текст (9)_"/>
    <w:uiPriority w:val="99"/>
    <w:rsid w:val="002D207E"/>
    <w:rPr>
      <w:rFonts w:ascii="Times New Roman" w:hAnsi="Times New Roman"/>
      <w:sz w:val="22"/>
      <w:u w:val="none"/>
      <w:effect w:val="none"/>
    </w:rPr>
  </w:style>
  <w:style w:type="character" w:customStyle="1" w:styleId="90">
    <w:name w:val="Основной текст (9) + Полужирный"/>
    <w:uiPriority w:val="99"/>
    <w:rsid w:val="002D207E"/>
    <w:rPr>
      <w:rFonts w:ascii="Times New Roman" w:hAnsi="Times New Roman"/>
      <w:sz w:val="22"/>
      <w:u w:val="none"/>
      <w:effect w:val="none"/>
    </w:rPr>
  </w:style>
  <w:style w:type="character" w:customStyle="1" w:styleId="13">
    <w:name w:val="Основной текст1"/>
    <w:uiPriority w:val="99"/>
    <w:rsid w:val="002D207E"/>
    <w:rPr>
      <w:rFonts w:ascii="Times New Roman" w:hAnsi="Times New Roman"/>
      <w:color w:val="000000"/>
      <w:spacing w:val="0"/>
      <w:w w:val="100"/>
      <w:position w:val="0"/>
      <w:sz w:val="24"/>
      <w:shd w:val="clear" w:color="auto" w:fill="FFFFFF"/>
      <w:lang w:val="ru-RU" w:eastAsia="ru-RU"/>
    </w:rPr>
  </w:style>
  <w:style w:type="character" w:customStyle="1" w:styleId="13pt">
    <w:name w:val="Основной текст + 13 pt"/>
    <w:uiPriority w:val="99"/>
    <w:rsid w:val="002D207E"/>
    <w:rPr>
      <w:rFonts w:ascii="Times New Roman" w:hAnsi="Times New Roman"/>
      <w:color w:val="000000"/>
      <w:spacing w:val="0"/>
      <w:w w:val="100"/>
      <w:position w:val="0"/>
      <w:sz w:val="26"/>
      <w:shd w:val="clear" w:color="auto" w:fill="FFFFFF"/>
      <w:lang w:val="ru-RU" w:eastAsia="ru-RU"/>
    </w:rPr>
  </w:style>
  <w:style w:type="character" w:customStyle="1" w:styleId="110">
    <w:name w:val="Основной текст + 11"/>
    <w:aliases w:val="5 pt,Основной текст (17) + 11"/>
    <w:uiPriority w:val="99"/>
    <w:rsid w:val="002D207E"/>
    <w:rPr>
      <w:rFonts w:ascii="Times New Roman" w:hAnsi="Times New Roman"/>
      <w:sz w:val="13"/>
      <w:shd w:val="clear" w:color="auto" w:fill="FFFFFF"/>
    </w:rPr>
  </w:style>
  <w:style w:type="character" w:customStyle="1" w:styleId="100">
    <w:name w:val="Основной текст (10)_"/>
    <w:uiPriority w:val="99"/>
    <w:rsid w:val="002D207E"/>
    <w:rPr>
      <w:rFonts w:ascii="Times New Roman" w:hAnsi="Times New Roman"/>
      <w:b/>
      <w:sz w:val="26"/>
      <w:u w:val="none"/>
      <w:effect w:val="none"/>
    </w:rPr>
  </w:style>
  <w:style w:type="character" w:customStyle="1" w:styleId="22">
    <w:name w:val="Заголовок №2 (2)_"/>
    <w:uiPriority w:val="99"/>
    <w:rsid w:val="002D207E"/>
    <w:rPr>
      <w:rFonts w:ascii="Times New Roman" w:hAnsi="Times New Roman"/>
      <w:b/>
      <w:sz w:val="26"/>
      <w:u w:val="none"/>
      <w:effect w:val="none"/>
    </w:rPr>
  </w:style>
  <w:style w:type="character" w:customStyle="1" w:styleId="220">
    <w:name w:val="Заголовок №2 (2)"/>
    <w:uiPriority w:val="99"/>
    <w:rsid w:val="002D207E"/>
    <w:rPr>
      <w:rFonts w:ascii="Times New Roman" w:hAnsi="Times New Roman"/>
      <w:b/>
      <w:sz w:val="26"/>
      <w:u w:val="none"/>
      <w:effect w:val="none"/>
    </w:rPr>
  </w:style>
  <w:style w:type="character" w:customStyle="1" w:styleId="1012pt">
    <w:name w:val="Основной текст (10) + 12 pt"/>
    <w:uiPriority w:val="99"/>
    <w:rsid w:val="002D207E"/>
    <w:rPr>
      <w:rFonts w:ascii="Times New Roman" w:hAnsi="Times New Roman"/>
      <w:b/>
      <w:sz w:val="26"/>
      <w:u w:val="none"/>
      <w:effect w:val="none"/>
    </w:rPr>
  </w:style>
  <w:style w:type="character" w:customStyle="1" w:styleId="111">
    <w:name w:val="Основной текст (11)_"/>
    <w:uiPriority w:val="99"/>
    <w:rsid w:val="002D207E"/>
    <w:rPr>
      <w:rFonts w:ascii="Times New Roman" w:hAnsi="Times New Roman"/>
      <w:u w:val="none"/>
      <w:effect w:val="none"/>
    </w:rPr>
  </w:style>
  <w:style w:type="character" w:customStyle="1" w:styleId="112">
    <w:name w:val="Основной текст (11)"/>
    <w:uiPriority w:val="99"/>
    <w:rsid w:val="002D207E"/>
    <w:rPr>
      <w:rFonts w:ascii="Times New Roman" w:hAnsi="Times New Roman"/>
      <w:u w:val="none"/>
      <w:effect w:val="none"/>
    </w:rPr>
  </w:style>
  <w:style w:type="character" w:customStyle="1" w:styleId="120">
    <w:name w:val="Основной текст (12)_"/>
    <w:uiPriority w:val="99"/>
    <w:rsid w:val="002D207E"/>
    <w:rPr>
      <w:rFonts w:ascii="Times New Roman" w:hAnsi="Times New Roman"/>
      <w:sz w:val="14"/>
      <w:u w:val="none"/>
      <w:effect w:val="none"/>
    </w:rPr>
  </w:style>
  <w:style w:type="character" w:customStyle="1" w:styleId="121">
    <w:name w:val="Основной текст (12)"/>
    <w:uiPriority w:val="99"/>
    <w:rsid w:val="002D207E"/>
    <w:rPr>
      <w:rFonts w:ascii="Times New Roman" w:hAnsi="Times New Roman"/>
      <w:sz w:val="14"/>
      <w:u w:val="none"/>
      <w:effect w:val="none"/>
    </w:rPr>
  </w:style>
  <w:style w:type="character" w:customStyle="1" w:styleId="91">
    <w:name w:val="Основной текст (9)"/>
    <w:uiPriority w:val="99"/>
    <w:rsid w:val="002D207E"/>
    <w:rPr>
      <w:rFonts w:ascii="Times New Roman" w:hAnsi="Times New Roman"/>
      <w:sz w:val="22"/>
      <w:u w:val="none"/>
      <w:effect w:val="none"/>
    </w:rPr>
  </w:style>
  <w:style w:type="character" w:customStyle="1" w:styleId="101">
    <w:name w:val="Основной текст (10)"/>
    <w:uiPriority w:val="99"/>
    <w:rsid w:val="002D207E"/>
    <w:rPr>
      <w:rFonts w:ascii="Times New Roman" w:hAnsi="Times New Roman"/>
      <w:b/>
      <w:sz w:val="26"/>
      <w:u w:val="none"/>
      <w:effect w:val="none"/>
    </w:rPr>
  </w:style>
  <w:style w:type="character" w:customStyle="1" w:styleId="1712pt">
    <w:name w:val="Основной текст (17) + 12 pt"/>
    <w:aliases w:val="Не полужирный"/>
    <w:uiPriority w:val="99"/>
    <w:rsid w:val="002D207E"/>
    <w:rPr>
      <w:rFonts w:ascii="Times New Roman" w:hAnsi="Times New Roman"/>
      <w:b/>
      <w:sz w:val="22"/>
      <w:u w:val="none"/>
      <w:effect w:val="none"/>
    </w:rPr>
  </w:style>
  <w:style w:type="character" w:customStyle="1" w:styleId="21">
    <w:name w:val="Основной текст2"/>
    <w:uiPriority w:val="99"/>
    <w:rsid w:val="002D207E"/>
    <w:rPr>
      <w:rFonts w:ascii="Times New Roman" w:hAnsi="Times New Roman"/>
      <w:color w:val="000000"/>
      <w:spacing w:val="0"/>
      <w:w w:val="100"/>
      <w:position w:val="0"/>
      <w:sz w:val="24"/>
      <w:u w:val="single"/>
      <w:shd w:val="clear" w:color="auto" w:fill="FFFFFF"/>
      <w:lang w:val="ru-RU" w:eastAsia="ru-RU"/>
    </w:rPr>
  </w:style>
  <w:style w:type="character" w:customStyle="1" w:styleId="11pt">
    <w:name w:val="Основной текст + 11 pt"/>
    <w:uiPriority w:val="99"/>
    <w:rsid w:val="002D207E"/>
    <w:rPr>
      <w:rFonts w:ascii="Times New Roman" w:hAnsi="Times New Roman"/>
      <w:i/>
      <w:color w:val="000000"/>
      <w:spacing w:val="0"/>
      <w:w w:val="100"/>
      <w:position w:val="0"/>
      <w:sz w:val="22"/>
      <w:shd w:val="clear" w:color="auto" w:fill="FFFFFF"/>
      <w:lang w:val="ru-RU" w:eastAsia="ru-RU"/>
    </w:rPr>
  </w:style>
  <w:style w:type="character" w:customStyle="1" w:styleId="130">
    <w:name w:val="Заголовок №1 (3)_"/>
    <w:uiPriority w:val="99"/>
    <w:rsid w:val="002D207E"/>
    <w:rPr>
      <w:rFonts w:ascii="Times New Roman" w:hAnsi="Times New Roman"/>
      <w:sz w:val="26"/>
      <w:u w:val="none"/>
      <w:effect w:val="none"/>
    </w:rPr>
  </w:style>
  <w:style w:type="character" w:customStyle="1" w:styleId="1312pt">
    <w:name w:val="Заголовок №1 (3) + 12 pt"/>
    <w:uiPriority w:val="99"/>
    <w:rsid w:val="002D207E"/>
    <w:rPr>
      <w:rFonts w:ascii="Times New Roman" w:hAnsi="Times New Roman"/>
      <w:sz w:val="26"/>
      <w:u w:val="none"/>
      <w:effect w:val="none"/>
    </w:rPr>
  </w:style>
  <w:style w:type="character" w:customStyle="1" w:styleId="131">
    <w:name w:val="Заголовок №1 (3)"/>
    <w:uiPriority w:val="99"/>
    <w:rsid w:val="002D207E"/>
    <w:rPr>
      <w:rFonts w:ascii="Times New Roman" w:hAnsi="Times New Roman"/>
      <w:sz w:val="26"/>
      <w:u w:val="none"/>
      <w:effect w:val="none"/>
    </w:rPr>
  </w:style>
  <w:style w:type="character" w:customStyle="1" w:styleId="312pt">
    <w:name w:val="Оглавление (3) + 12 pt"/>
    <w:uiPriority w:val="99"/>
    <w:rsid w:val="002D207E"/>
    <w:rPr>
      <w:rFonts w:ascii="Times New Roman" w:hAnsi="Times New Roman"/>
      <w:sz w:val="23"/>
      <w:shd w:val="clear" w:color="auto" w:fill="FFFFFF"/>
    </w:rPr>
  </w:style>
  <w:style w:type="character" w:customStyle="1" w:styleId="101pt">
    <w:name w:val="Основной текст (10) + Интервал 1 pt"/>
    <w:uiPriority w:val="99"/>
    <w:rsid w:val="002D207E"/>
    <w:rPr>
      <w:rFonts w:ascii="Times New Roman" w:hAnsi="Times New Roman"/>
      <w:b/>
      <w:sz w:val="26"/>
      <w:u w:val="none"/>
      <w:effect w:val="none"/>
    </w:rPr>
  </w:style>
  <w:style w:type="character" w:customStyle="1" w:styleId="912pt">
    <w:name w:val="Основной текст (9) + 12 pt"/>
    <w:uiPriority w:val="99"/>
    <w:rsid w:val="002D207E"/>
    <w:rPr>
      <w:rFonts w:ascii="Times New Roman" w:hAnsi="Times New Roman"/>
      <w:sz w:val="22"/>
      <w:u w:val="none"/>
      <w:effect w:val="none"/>
    </w:rPr>
  </w:style>
  <w:style w:type="character" w:customStyle="1" w:styleId="370">
    <w:name w:val="Основной текст (37)"/>
    <w:uiPriority w:val="99"/>
    <w:rsid w:val="002D207E"/>
    <w:rPr>
      <w:rFonts w:ascii="Times New Roman" w:hAnsi="Times New Roman"/>
      <w:b/>
      <w:sz w:val="17"/>
      <w:u w:val="none"/>
      <w:effect w:val="none"/>
    </w:rPr>
  </w:style>
  <w:style w:type="character" w:customStyle="1" w:styleId="410">
    <w:name w:val="Основной текст (41)_"/>
    <w:uiPriority w:val="99"/>
    <w:rsid w:val="002D207E"/>
    <w:rPr>
      <w:rFonts w:ascii="Times New Roman" w:hAnsi="Times New Roman"/>
      <w:spacing w:val="10"/>
      <w:sz w:val="8"/>
      <w:u w:val="none"/>
      <w:effect w:val="none"/>
    </w:rPr>
  </w:style>
  <w:style w:type="character" w:customStyle="1" w:styleId="411">
    <w:name w:val="Основной текст (41)"/>
    <w:uiPriority w:val="99"/>
    <w:rsid w:val="002D207E"/>
    <w:rPr>
      <w:rFonts w:ascii="Times New Roman" w:hAnsi="Times New Roman"/>
      <w:spacing w:val="10"/>
      <w:sz w:val="8"/>
      <w:u w:val="none"/>
      <w:effect w:val="none"/>
    </w:rPr>
  </w:style>
  <w:style w:type="character" w:customStyle="1" w:styleId="412">
    <w:name w:val="Основной текст (41) + Курсив"/>
    <w:aliases w:val="Интервал 1 pt"/>
    <w:uiPriority w:val="99"/>
    <w:rsid w:val="002D207E"/>
    <w:rPr>
      <w:rFonts w:ascii="Times New Roman" w:hAnsi="Times New Roman"/>
      <w:spacing w:val="10"/>
      <w:sz w:val="8"/>
      <w:u w:val="none"/>
      <w:effect w:val="none"/>
    </w:rPr>
  </w:style>
  <w:style w:type="character" w:customStyle="1" w:styleId="af9">
    <w:name w:val="Основной текст + Малые прописные"/>
    <w:uiPriority w:val="99"/>
    <w:rsid w:val="002D207E"/>
    <w:rPr>
      <w:rFonts w:ascii="Times New Roman" w:hAnsi="Times New Roman"/>
      <w:smallCaps/>
      <w:color w:val="000000"/>
      <w:spacing w:val="0"/>
      <w:w w:val="100"/>
      <w:position w:val="0"/>
      <w:sz w:val="24"/>
      <w:shd w:val="clear" w:color="auto" w:fill="FFFFFF"/>
      <w:lang w:val="ru-RU" w:eastAsia="ru-RU"/>
    </w:rPr>
  </w:style>
  <w:style w:type="character" w:customStyle="1" w:styleId="42Tahoma">
    <w:name w:val="Основной текст (42) + Tahoma"/>
    <w:aliases w:val="11 pt Exact"/>
    <w:uiPriority w:val="99"/>
    <w:rsid w:val="002D207E"/>
    <w:rPr>
      <w:rFonts w:ascii="Times New Roman" w:hAnsi="Times New Roman"/>
      <w:sz w:val="20"/>
      <w:shd w:val="clear" w:color="auto" w:fill="FFFFFF"/>
    </w:rPr>
  </w:style>
  <w:style w:type="character" w:customStyle="1" w:styleId="103pt">
    <w:name w:val="Основной текст (10) + Интервал 3 pt"/>
    <w:uiPriority w:val="99"/>
    <w:rsid w:val="002D207E"/>
    <w:rPr>
      <w:rFonts w:ascii="Times New Roman" w:hAnsi="Times New Roman"/>
      <w:b/>
      <w:sz w:val="26"/>
      <w:u w:val="none"/>
      <w:effect w:val="none"/>
    </w:rPr>
  </w:style>
  <w:style w:type="character" w:customStyle="1" w:styleId="13pt0">
    <w:name w:val="Оглавление + 13 pt"/>
    <w:uiPriority w:val="99"/>
    <w:rsid w:val="002D207E"/>
    <w:rPr>
      <w:rFonts w:ascii="Times New Roman" w:hAnsi="Times New Roman"/>
      <w:shd w:val="clear" w:color="auto" w:fill="FFFFFF"/>
    </w:rPr>
  </w:style>
  <w:style w:type="character" w:customStyle="1" w:styleId="269pt">
    <w:name w:val="Основной текст (26) + 9 pt"/>
    <w:uiPriority w:val="99"/>
    <w:rsid w:val="002D207E"/>
    <w:rPr>
      <w:rFonts w:ascii="Times New Roman" w:hAnsi="Times New Roman"/>
      <w:sz w:val="13"/>
      <w:shd w:val="clear" w:color="auto" w:fill="FFFFFF"/>
    </w:rPr>
  </w:style>
  <w:style w:type="character" w:customStyle="1" w:styleId="81">
    <w:name w:val="Основной текст (8) + Не полужирный"/>
    <w:uiPriority w:val="99"/>
    <w:rsid w:val="002D207E"/>
    <w:rPr>
      <w:rFonts w:ascii="Times New Roman" w:hAnsi="Times New Roman"/>
      <w:b/>
      <w:sz w:val="22"/>
      <w:u w:val="none"/>
      <w:effect w:val="none"/>
    </w:rPr>
  </w:style>
  <w:style w:type="character" w:customStyle="1" w:styleId="36">
    <w:name w:val="Основной текст3"/>
    <w:uiPriority w:val="99"/>
    <w:rsid w:val="002D207E"/>
    <w:rPr>
      <w:rFonts w:ascii="Times New Roman" w:hAnsi="Times New Roman"/>
      <w:color w:val="000000"/>
      <w:spacing w:val="0"/>
      <w:w w:val="100"/>
      <w:position w:val="0"/>
      <w:sz w:val="24"/>
      <w:shd w:val="clear" w:color="auto" w:fill="FFFFFF"/>
      <w:lang w:val="ru-RU" w:eastAsia="ru-RU"/>
    </w:rPr>
  </w:style>
  <w:style w:type="character" w:customStyle="1" w:styleId="221">
    <w:name w:val="Основной текст (22)_"/>
    <w:uiPriority w:val="99"/>
    <w:rsid w:val="002D207E"/>
    <w:rPr>
      <w:rFonts w:ascii="Times New Roman" w:hAnsi="Times New Roman"/>
      <w:spacing w:val="30"/>
      <w:sz w:val="11"/>
      <w:u w:val="none"/>
      <w:effect w:val="none"/>
    </w:rPr>
  </w:style>
  <w:style w:type="character" w:customStyle="1" w:styleId="222">
    <w:name w:val="Основной текст (22)"/>
    <w:uiPriority w:val="99"/>
    <w:rsid w:val="002D207E"/>
    <w:rPr>
      <w:rFonts w:ascii="Times New Roman" w:hAnsi="Times New Roman"/>
      <w:spacing w:val="30"/>
      <w:sz w:val="11"/>
      <w:u w:val="none"/>
      <w:effect w:val="none"/>
    </w:rPr>
  </w:style>
  <w:style w:type="character" w:customStyle="1" w:styleId="223">
    <w:name w:val="Основной текст (22) + Курсив"/>
    <w:uiPriority w:val="99"/>
    <w:rsid w:val="002D207E"/>
    <w:rPr>
      <w:rFonts w:ascii="Times New Roman" w:hAnsi="Times New Roman"/>
      <w:spacing w:val="30"/>
      <w:sz w:val="11"/>
      <w:u w:val="none"/>
      <w:effect w:val="none"/>
    </w:rPr>
  </w:style>
  <w:style w:type="character" w:customStyle="1" w:styleId="afa">
    <w:name w:val="Символ сноски"/>
    <w:basedOn w:val="a0"/>
    <w:uiPriority w:val="99"/>
    <w:rsid w:val="002D207E"/>
    <w:rPr>
      <w:rFonts w:cs="Times New Roman"/>
    </w:rPr>
  </w:style>
  <w:style w:type="character" w:customStyle="1" w:styleId="FontStyle16">
    <w:name w:val="Font Style16"/>
    <w:uiPriority w:val="99"/>
    <w:rsid w:val="002D207E"/>
    <w:rPr>
      <w:rFonts w:ascii="Candara" w:hAnsi="Candara"/>
      <w:b/>
      <w:color w:val="000000"/>
      <w:spacing w:val="-10"/>
      <w:sz w:val="18"/>
    </w:rPr>
  </w:style>
  <w:style w:type="character" w:customStyle="1" w:styleId="FontStyle17">
    <w:name w:val="Font Style17"/>
    <w:uiPriority w:val="99"/>
    <w:rsid w:val="002D207E"/>
    <w:rPr>
      <w:rFonts w:ascii="Bookman Old Style" w:hAnsi="Bookman Old Style"/>
      <w:b/>
      <w:color w:val="000000"/>
      <w:sz w:val="22"/>
    </w:rPr>
  </w:style>
  <w:style w:type="character" w:customStyle="1" w:styleId="FontStyle20">
    <w:name w:val="Font Style20"/>
    <w:uiPriority w:val="99"/>
    <w:rsid w:val="002D207E"/>
    <w:rPr>
      <w:rFonts w:ascii="Trebuchet MS" w:hAnsi="Trebuchet MS"/>
      <w:color w:val="000000"/>
      <w:sz w:val="16"/>
    </w:rPr>
  </w:style>
  <w:style w:type="character" w:customStyle="1" w:styleId="FontStyle21">
    <w:name w:val="Font Style21"/>
    <w:uiPriority w:val="99"/>
    <w:rsid w:val="002D207E"/>
    <w:rPr>
      <w:rFonts w:ascii="Bookman Old Style" w:hAnsi="Bookman Old Style"/>
      <w:color w:val="000000"/>
      <w:spacing w:val="10"/>
      <w:sz w:val="20"/>
    </w:rPr>
  </w:style>
  <w:style w:type="character" w:customStyle="1" w:styleId="FontStyle22">
    <w:name w:val="Font Style22"/>
    <w:uiPriority w:val="99"/>
    <w:rsid w:val="002D207E"/>
    <w:rPr>
      <w:rFonts w:ascii="Bookman Old Style" w:hAnsi="Bookman Old Style"/>
      <w:smallCaps/>
      <w:color w:val="000000"/>
      <w:sz w:val="18"/>
    </w:rPr>
  </w:style>
  <w:style w:type="character" w:customStyle="1" w:styleId="FontStyle11">
    <w:name w:val="Font Style11"/>
    <w:uiPriority w:val="99"/>
    <w:rsid w:val="002D207E"/>
    <w:rPr>
      <w:rFonts w:ascii="Courier New" w:hAnsi="Courier New"/>
      <w:color w:val="000000"/>
      <w:spacing w:val="-10"/>
      <w:sz w:val="20"/>
    </w:rPr>
  </w:style>
  <w:style w:type="character" w:customStyle="1" w:styleId="FontStyle12">
    <w:name w:val="Font Style12"/>
    <w:uiPriority w:val="99"/>
    <w:rsid w:val="002D207E"/>
    <w:rPr>
      <w:rFonts w:ascii="Courier New" w:hAnsi="Courier New"/>
      <w:color w:val="000000"/>
      <w:sz w:val="22"/>
    </w:rPr>
  </w:style>
  <w:style w:type="character" w:customStyle="1" w:styleId="FontStyle13">
    <w:name w:val="Font Style13"/>
    <w:uiPriority w:val="99"/>
    <w:rsid w:val="002D207E"/>
    <w:rPr>
      <w:rFonts w:ascii="Courier New" w:hAnsi="Courier New"/>
      <w:color w:val="000000"/>
      <w:spacing w:val="-20"/>
      <w:sz w:val="24"/>
    </w:rPr>
  </w:style>
  <w:style w:type="character" w:customStyle="1" w:styleId="FontStyle14">
    <w:name w:val="Font Style14"/>
    <w:uiPriority w:val="99"/>
    <w:rsid w:val="002D207E"/>
    <w:rPr>
      <w:rFonts w:ascii="Courier New" w:hAnsi="Courier New"/>
      <w:color w:val="000000"/>
      <w:sz w:val="22"/>
    </w:rPr>
  </w:style>
  <w:style w:type="paragraph" w:customStyle="1" w:styleId="Style1">
    <w:name w:val="Style1"/>
    <w:basedOn w:val="a"/>
    <w:uiPriority w:val="99"/>
    <w:rsid w:val="002D207E"/>
    <w:pPr>
      <w:widowControl w:val="0"/>
      <w:suppressAutoHyphens/>
      <w:autoSpaceDN/>
      <w:spacing w:line="245" w:lineRule="exact"/>
      <w:jc w:val="both"/>
    </w:pPr>
    <w:rPr>
      <w:rFonts w:ascii="Candara" w:hAnsi="Candara" w:cs="Candara"/>
      <w:sz w:val="24"/>
      <w:szCs w:val="24"/>
      <w:lang w:eastAsia="ar-SA"/>
    </w:rPr>
  </w:style>
  <w:style w:type="paragraph" w:customStyle="1" w:styleId="Style2">
    <w:name w:val="Style2"/>
    <w:basedOn w:val="a"/>
    <w:uiPriority w:val="99"/>
    <w:rsid w:val="002D207E"/>
    <w:pPr>
      <w:widowControl w:val="0"/>
      <w:suppressAutoHyphens/>
      <w:autoSpaceDN/>
    </w:pPr>
    <w:rPr>
      <w:rFonts w:ascii="Candara" w:hAnsi="Candara" w:cs="Candara"/>
      <w:sz w:val="24"/>
      <w:szCs w:val="24"/>
      <w:lang w:eastAsia="ar-SA"/>
    </w:rPr>
  </w:style>
  <w:style w:type="paragraph" w:customStyle="1" w:styleId="Style3">
    <w:name w:val="Style3"/>
    <w:basedOn w:val="a"/>
    <w:uiPriority w:val="99"/>
    <w:rsid w:val="002D207E"/>
    <w:pPr>
      <w:widowControl w:val="0"/>
      <w:suppressAutoHyphens/>
      <w:autoSpaceDN/>
      <w:spacing w:line="326" w:lineRule="exact"/>
      <w:ind w:hanging="1368"/>
    </w:pPr>
    <w:rPr>
      <w:rFonts w:ascii="Candara" w:hAnsi="Candara" w:cs="Candara"/>
      <w:sz w:val="24"/>
      <w:szCs w:val="24"/>
      <w:lang w:eastAsia="ar-SA"/>
    </w:rPr>
  </w:style>
  <w:style w:type="paragraph" w:customStyle="1" w:styleId="Style7">
    <w:name w:val="Style7"/>
    <w:basedOn w:val="a"/>
    <w:uiPriority w:val="99"/>
    <w:rsid w:val="002D207E"/>
    <w:pPr>
      <w:widowControl w:val="0"/>
      <w:suppressAutoHyphens/>
      <w:autoSpaceDN/>
    </w:pPr>
    <w:rPr>
      <w:rFonts w:ascii="Candara" w:hAnsi="Candara" w:cs="Candara"/>
      <w:sz w:val="24"/>
      <w:szCs w:val="24"/>
      <w:lang w:eastAsia="ar-SA"/>
    </w:rPr>
  </w:style>
  <w:style w:type="paragraph" w:customStyle="1" w:styleId="Style8">
    <w:name w:val="Style8"/>
    <w:basedOn w:val="a"/>
    <w:uiPriority w:val="99"/>
    <w:rsid w:val="002D207E"/>
    <w:pPr>
      <w:widowControl w:val="0"/>
      <w:suppressAutoHyphens/>
      <w:autoSpaceDN/>
      <w:spacing w:line="269" w:lineRule="exact"/>
      <w:ind w:firstLine="197"/>
    </w:pPr>
    <w:rPr>
      <w:rFonts w:ascii="Candara" w:hAnsi="Candara" w:cs="Candara"/>
      <w:sz w:val="24"/>
      <w:szCs w:val="24"/>
      <w:lang w:eastAsia="ar-SA"/>
    </w:rPr>
  </w:style>
  <w:style w:type="paragraph" w:customStyle="1" w:styleId="Style9">
    <w:name w:val="Style9"/>
    <w:basedOn w:val="a"/>
    <w:uiPriority w:val="99"/>
    <w:rsid w:val="002D207E"/>
    <w:pPr>
      <w:widowControl w:val="0"/>
      <w:suppressAutoHyphens/>
      <w:autoSpaceDN/>
    </w:pPr>
    <w:rPr>
      <w:rFonts w:ascii="Candara" w:hAnsi="Candara" w:cs="Candara"/>
      <w:sz w:val="24"/>
      <w:szCs w:val="24"/>
      <w:lang w:eastAsia="ar-SA"/>
    </w:rPr>
  </w:style>
  <w:style w:type="paragraph" w:customStyle="1" w:styleId="Style13">
    <w:name w:val="Style13"/>
    <w:basedOn w:val="a"/>
    <w:uiPriority w:val="99"/>
    <w:rsid w:val="002D207E"/>
    <w:pPr>
      <w:widowControl w:val="0"/>
      <w:suppressAutoHyphens/>
      <w:autoSpaceDN/>
    </w:pPr>
    <w:rPr>
      <w:rFonts w:ascii="Candara" w:hAnsi="Candara" w:cs="Candara"/>
      <w:sz w:val="24"/>
      <w:szCs w:val="24"/>
      <w:lang w:eastAsia="ar-SA"/>
    </w:rPr>
  </w:style>
  <w:style w:type="paragraph" w:customStyle="1" w:styleId="113">
    <w:name w:val="1.1."/>
    <w:basedOn w:val="Style2"/>
    <w:uiPriority w:val="99"/>
    <w:rsid w:val="002D207E"/>
  </w:style>
  <w:style w:type="paragraph" w:customStyle="1" w:styleId="1110">
    <w:name w:val="1.1.1."/>
    <w:basedOn w:val="Style1"/>
    <w:uiPriority w:val="99"/>
    <w:rsid w:val="002D207E"/>
  </w:style>
  <w:style w:type="paragraph" w:customStyle="1" w:styleId="afb">
    <w:name w:val="Маркер"/>
    <w:basedOn w:val="a"/>
    <w:uiPriority w:val="99"/>
    <w:rsid w:val="002D207E"/>
    <w:pPr>
      <w:tabs>
        <w:tab w:val="left" w:pos="605"/>
        <w:tab w:val="left" w:pos="1560"/>
      </w:tabs>
      <w:suppressAutoHyphens/>
      <w:autoSpaceDN/>
      <w:spacing w:line="360" w:lineRule="auto"/>
      <w:ind w:left="1560"/>
      <w:jc w:val="both"/>
    </w:pPr>
    <w:rPr>
      <w:sz w:val="24"/>
      <w:szCs w:val="24"/>
      <w:lang w:eastAsia="ar-SA"/>
    </w:rPr>
  </w:style>
  <w:style w:type="paragraph" w:customStyle="1" w:styleId="14">
    <w:name w:val="1."/>
    <w:basedOn w:val="Style1"/>
    <w:uiPriority w:val="99"/>
    <w:rsid w:val="002D207E"/>
  </w:style>
  <w:style w:type="paragraph" w:customStyle="1" w:styleId="ConsPlusNormal">
    <w:name w:val="ConsPlusNormal"/>
    <w:uiPriority w:val="99"/>
    <w:rsid w:val="002D207E"/>
    <w:pPr>
      <w:widowControl w:val="0"/>
      <w:autoSpaceDE w:val="0"/>
      <w:autoSpaceDN w:val="0"/>
      <w:adjustRightInd w:val="0"/>
    </w:pPr>
    <w:rPr>
      <w:rFonts w:ascii="Arial" w:eastAsia="Times New Roman" w:hAnsi="Arial" w:cs="Arial"/>
    </w:rPr>
  </w:style>
  <w:style w:type="paragraph" w:customStyle="1" w:styleId="Default">
    <w:name w:val="Default"/>
    <w:uiPriority w:val="99"/>
    <w:rsid w:val="002D207E"/>
    <w:pPr>
      <w:suppressAutoHyphens/>
      <w:autoSpaceDE w:val="0"/>
    </w:pPr>
    <w:rPr>
      <w:rFonts w:ascii="Times New Roman" w:hAnsi="Times New Roman"/>
      <w:color w:val="000000"/>
      <w:sz w:val="24"/>
      <w:szCs w:val="24"/>
      <w:lang w:eastAsia="ar-SA"/>
    </w:rPr>
  </w:style>
  <w:style w:type="character" w:customStyle="1" w:styleId="19">
    <w:name w:val="Знак сноски1"/>
    <w:uiPriority w:val="99"/>
    <w:rsid w:val="002D207E"/>
    <w:rPr>
      <w:vertAlign w:val="superscript"/>
    </w:rPr>
  </w:style>
  <w:style w:type="paragraph" w:customStyle="1" w:styleId="s1">
    <w:name w:val="s_1"/>
    <w:basedOn w:val="a"/>
    <w:uiPriority w:val="99"/>
    <w:rsid w:val="002D207E"/>
    <w:pPr>
      <w:autoSpaceDE/>
      <w:autoSpaceDN/>
      <w:spacing w:before="100" w:beforeAutospacing="1" w:after="100" w:afterAutospacing="1"/>
    </w:pPr>
    <w:rPr>
      <w:sz w:val="24"/>
      <w:szCs w:val="24"/>
    </w:rPr>
  </w:style>
  <w:style w:type="paragraph" w:customStyle="1" w:styleId="24">
    <w:name w:val="стиль2"/>
    <w:basedOn w:val="a"/>
    <w:uiPriority w:val="99"/>
    <w:rsid w:val="002D207E"/>
    <w:pPr>
      <w:autoSpaceDE/>
      <w:autoSpaceDN/>
      <w:spacing w:before="100" w:beforeAutospacing="1" w:after="100" w:afterAutospacing="1"/>
    </w:pPr>
    <w:rPr>
      <w:rFonts w:ascii="Tahoma" w:hAnsi="Tahoma" w:cs="Tahoma"/>
    </w:rPr>
  </w:style>
  <w:style w:type="paragraph" w:customStyle="1" w:styleId="u">
    <w:name w:val="u"/>
    <w:basedOn w:val="a"/>
    <w:uiPriority w:val="99"/>
    <w:rsid w:val="002D207E"/>
    <w:pPr>
      <w:autoSpaceDE/>
      <w:autoSpaceDN/>
      <w:spacing w:before="100" w:beforeAutospacing="1" w:after="100" w:afterAutospacing="1"/>
    </w:pPr>
    <w:rPr>
      <w:sz w:val="24"/>
      <w:szCs w:val="24"/>
    </w:rPr>
  </w:style>
  <w:style w:type="paragraph" w:styleId="afc">
    <w:name w:val="Body Text"/>
    <w:basedOn w:val="a"/>
    <w:link w:val="afd"/>
    <w:uiPriority w:val="99"/>
    <w:rsid w:val="002D207E"/>
    <w:pPr>
      <w:tabs>
        <w:tab w:val="left" w:pos="9360"/>
      </w:tabs>
      <w:suppressAutoHyphens/>
      <w:autoSpaceDE/>
      <w:autoSpaceDN/>
      <w:jc w:val="right"/>
    </w:pPr>
    <w:rPr>
      <w:rFonts w:eastAsia="Calibri"/>
      <w:b/>
      <w:bCs/>
      <w:lang w:eastAsia="ar-SA"/>
    </w:rPr>
  </w:style>
  <w:style w:type="character" w:customStyle="1" w:styleId="afd">
    <w:name w:val="Основной текст Знак"/>
    <w:basedOn w:val="a0"/>
    <w:link w:val="afc"/>
    <w:uiPriority w:val="99"/>
    <w:locked/>
    <w:rsid w:val="002D207E"/>
    <w:rPr>
      <w:rFonts w:ascii="Times New Roman" w:hAnsi="Times New Roman" w:cs="Times New Roman"/>
      <w:b/>
      <w:sz w:val="20"/>
      <w:lang w:eastAsia="ar-SA" w:bidi="ar-SA"/>
    </w:rPr>
  </w:style>
  <w:style w:type="character" w:customStyle="1" w:styleId="blk">
    <w:name w:val="blk"/>
    <w:basedOn w:val="a0"/>
    <w:uiPriority w:val="99"/>
    <w:rsid w:val="002D207E"/>
    <w:rPr>
      <w:rFonts w:cs="Times New Roman"/>
    </w:rPr>
  </w:style>
  <w:style w:type="character" w:customStyle="1" w:styleId="epm">
    <w:name w:val="epm"/>
    <w:basedOn w:val="a0"/>
    <w:uiPriority w:val="99"/>
    <w:rsid w:val="002D207E"/>
    <w:rPr>
      <w:rFonts w:cs="Times New Roman"/>
    </w:rPr>
  </w:style>
  <w:style w:type="paragraph" w:customStyle="1" w:styleId="1a">
    <w:name w:val="Обычный1"/>
    <w:uiPriority w:val="99"/>
    <w:rsid w:val="001075BD"/>
    <w:rPr>
      <w:rFonts w:ascii="Times New Roman" w:eastAsia="Times New Roman" w:hAnsi="Times New Roman"/>
      <w:color w:val="000000"/>
      <w:sz w:val="26"/>
      <w:szCs w:val="26"/>
    </w:rPr>
  </w:style>
  <w:style w:type="character" w:customStyle="1" w:styleId="apple-converted-space">
    <w:name w:val="apple-converted-space"/>
    <w:basedOn w:val="a0"/>
    <w:uiPriority w:val="99"/>
    <w:rsid w:val="005F79AC"/>
    <w:rPr>
      <w:rFonts w:cs="Times New Roman"/>
    </w:rPr>
  </w:style>
  <w:style w:type="paragraph" w:customStyle="1" w:styleId="rtejustify1">
    <w:name w:val="rtejustify1"/>
    <w:basedOn w:val="a"/>
    <w:uiPriority w:val="99"/>
    <w:rsid w:val="00DC59F7"/>
    <w:pPr>
      <w:autoSpaceDE/>
      <w:autoSpaceDN/>
      <w:spacing w:after="112"/>
      <w:jc w:val="both"/>
    </w:pPr>
    <w:rPr>
      <w:sz w:val="24"/>
      <w:szCs w:val="24"/>
    </w:rPr>
  </w:style>
  <w:style w:type="paragraph" w:customStyle="1" w:styleId="western">
    <w:name w:val="western"/>
    <w:basedOn w:val="a"/>
    <w:uiPriority w:val="99"/>
    <w:rsid w:val="00DC59F7"/>
    <w:pPr>
      <w:autoSpaceDE/>
      <w:autoSpaceDN/>
      <w:spacing w:before="94" w:after="94"/>
    </w:pPr>
    <w:rPr>
      <w:sz w:val="24"/>
      <w:szCs w:val="24"/>
    </w:rPr>
  </w:style>
  <w:style w:type="paragraph" w:customStyle="1" w:styleId="1b">
    <w:name w:val="Знак1"/>
    <w:basedOn w:val="a"/>
    <w:uiPriority w:val="99"/>
    <w:rsid w:val="00672BD7"/>
    <w:pPr>
      <w:autoSpaceDE/>
      <w:autoSpaceDN/>
      <w:spacing w:after="160" w:line="240" w:lineRule="exact"/>
    </w:pPr>
    <w:rPr>
      <w:rFonts w:ascii="Verdana" w:hAnsi="Verdana" w:cs="Verdana"/>
      <w:lang w:val="en-US" w:eastAsia="en-US"/>
    </w:rPr>
  </w:style>
  <w:style w:type="character" w:styleId="afe">
    <w:name w:val="Emphasis"/>
    <w:basedOn w:val="a0"/>
    <w:uiPriority w:val="99"/>
    <w:qFormat/>
    <w:rsid w:val="0080320D"/>
    <w:rPr>
      <w:rFonts w:cs="Times New Roman"/>
      <w:i/>
    </w:rPr>
  </w:style>
  <w:style w:type="paragraph" w:customStyle="1" w:styleId="coursesdata">
    <w:name w:val="courses_data"/>
    <w:basedOn w:val="a"/>
    <w:uiPriority w:val="99"/>
    <w:rsid w:val="0080320D"/>
    <w:pPr>
      <w:autoSpaceDE/>
      <w:autoSpaceDN/>
      <w:spacing w:before="107" w:after="32"/>
      <w:ind w:left="193"/>
    </w:pPr>
    <w:rPr>
      <w:color w:val="9B0000"/>
      <w:sz w:val="12"/>
      <w:szCs w:val="12"/>
    </w:rPr>
  </w:style>
  <w:style w:type="paragraph" w:customStyle="1" w:styleId="all">
    <w:name w:val="all"/>
    <w:basedOn w:val="a"/>
    <w:uiPriority w:val="99"/>
    <w:rsid w:val="0080320D"/>
    <w:pPr>
      <w:autoSpaceDE/>
      <w:autoSpaceDN/>
      <w:spacing w:before="75"/>
      <w:jc w:val="right"/>
    </w:pPr>
    <w:rPr>
      <w:sz w:val="24"/>
      <w:szCs w:val="24"/>
    </w:rPr>
  </w:style>
  <w:style w:type="paragraph" w:customStyle="1" w:styleId="newsdate">
    <w:name w:val="news_date"/>
    <w:basedOn w:val="a"/>
    <w:uiPriority w:val="99"/>
    <w:rsid w:val="0080320D"/>
    <w:pPr>
      <w:autoSpaceDE/>
      <w:autoSpaceDN/>
    </w:pPr>
    <w:rPr>
      <w:color w:val="999999"/>
      <w:sz w:val="13"/>
      <w:szCs w:val="13"/>
    </w:rPr>
  </w:style>
  <w:style w:type="paragraph" w:customStyle="1" w:styleId="kategoria">
    <w:name w:val="kategoria"/>
    <w:basedOn w:val="a"/>
    <w:uiPriority w:val="99"/>
    <w:rsid w:val="0080320D"/>
    <w:pPr>
      <w:autoSpaceDE/>
      <w:autoSpaceDN/>
      <w:spacing w:before="100" w:beforeAutospacing="1" w:after="100" w:afterAutospacing="1"/>
    </w:pPr>
    <w:rPr>
      <w:color w:val="999999"/>
      <w:sz w:val="12"/>
      <w:szCs w:val="12"/>
    </w:rPr>
  </w:style>
  <w:style w:type="paragraph" w:customStyle="1" w:styleId="tegi">
    <w:name w:val="tegi"/>
    <w:basedOn w:val="a"/>
    <w:uiPriority w:val="99"/>
    <w:rsid w:val="0080320D"/>
    <w:pPr>
      <w:shd w:val="clear" w:color="auto" w:fill="E9F1FA"/>
      <w:autoSpaceDE/>
      <w:autoSpaceDN/>
      <w:spacing w:before="107" w:after="107"/>
    </w:pPr>
    <w:rPr>
      <w:sz w:val="12"/>
      <w:szCs w:val="12"/>
    </w:rPr>
  </w:style>
  <w:style w:type="paragraph" w:customStyle="1" w:styleId="komentsize16">
    <w:name w:val="koment_size16"/>
    <w:basedOn w:val="a"/>
    <w:uiPriority w:val="99"/>
    <w:rsid w:val="0080320D"/>
    <w:pPr>
      <w:autoSpaceDE/>
      <w:autoSpaceDN/>
      <w:spacing w:before="100" w:beforeAutospacing="1" w:after="100" w:afterAutospacing="1"/>
    </w:pPr>
    <w:rPr>
      <w:b/>
      <w:bCs/>
      <w:sz w:val="17"/>
      <w:szCs w:val="17"/>
    </w:rPr>
  </w:style>
  <w:style w:type="paragraph" w:customStyle="1" w:styleId="mnenia">
    <w:name w:val="mnenia"/>
    <w:basedOn w:val="a"/>
    <w:uiPriority w:val="99"/>
    <w:rsid w:val="0080320D"/>
    <w:pPr>
      <w:autoSpaceDE/>
      <w:autoSpaceDN/>
      <w:spacing w:before="100" w:beforeAutospacing="1" w:after="100" w:afterAutospacing="1"/>
    </w:pPr>
    <w:rPr>
      <w:sz w:val="24"/>
      <w:szCs w:val="24"/>
    </w:rPr>
  </w:style>
  <w:style w:type="paragraph" w:customStyle="1" w:styleId="avtor">
    <w:name w:val="avtor"/>
    <w:basedOn w:val="a"/>
    <w:uiPriority w:val="99"/>
    <w:rsid w:val="0080320D"/>
    <w:pPr>
      <w:autoSpaceDE/>
      <w:autoSpaceDN/>
      <w:spacing w:before="100" w:beforeAutospacing="1" w:after="100" w:afterAutospacing="1"/>
    </w:pPr>
    <w:rPr>
      <w:sz w:val="24"/>
      <w:szCs w:val="24"/>
    </w:rPr>
  </w:style>
  <w:style w:type="paragraph" w:customStyle="1" w:styleId="size16">
    <w:name w:val="size16"/>
    <w:basedOn w:val="a"/>
    <w:uiPriority w:val="99"/>
    <w:rsid w:val="0080320D"/>
    <w:pPr>
      <w:autoSpaceDE/>
      <w:autoSpaceDN/>
      <w:spacing w:before="100" w:beforeAutospacing="1" w:after="100" w:afterAutospacing="1"/>
    </w:pPr>
    <w:rPr>
      <w:sz w:val="24"/>
      <w:szCs w:val="24"/>
    </w:rPr>
  </w:style>
  <w:style w:type="paragraph" w:customStyle="1" w:styleId="size16gordoc">
    <w:name w:val="size16gordoc"/>
    <w:basedOn w:val="a"/>
    <w:uiPriority w:val="99"/>
    <w:rsid w:val="0080320D"/>
    <w:pPr>
      <w:autoSpaceDE/>
      <w:autoSpaceDN/>
      <w:spacing w:before="100" w:beforeAutospacing="1" w:after="100" w:afterAutospacing="1"/>
    </w:pPr>
    <w:rPr>
      <w:sz w:val="24"/>
      <w:szCs w:val="24"/>
    </w:rPr>
  </w:style>
  <w:style w:type="paragraph" w:customStyle="1" w:styleId="vacancyname">
    <w:name w:val="vacancy_name"/>
    <w:basedOn w:val="a"/>
    <w:uiPriority w:val="99"/>
    <w:rsid w:val="0080320D"/>
    <w:pPr>
      <w:autoSpaceDE/>
      <w:autoSpaceDN/>
      <w:spacing w:before="100" w:beforeAutospacing="1" w:after="100" w:afterAutospacing="1"/>
    </w:pPr>
    <w:rPr>
      <w:sz w:val="24"/>
      <w:szCs w:val="24"/>
    </w:rPr>
  </w:style>
  <w:style w:type="paragraph" w:customStyle="1" w:styleId="first">
    <w:name w:val="first"/>
    <w:basedOn w:val="a"/>
    <w:uiPriority w:val="99"/>
    <w:rsid w:val="0080320D"/>
    <w:pPr>
      <w:autoSpaceDE/>
      <w:autoSpaceDN/>
      <w:spacing w:before="100" w:beforeAutospacing="1" w:after="100" w:afterAutospacing="1"/>
    </w:pPr>
    <w:rPr>
      <w:sz w:val="24"/>
      <w:szCs w:val="24"/>
    </w:rPr>
  </w:style>
  <w:style w:type="paragraph" w:customStyle="1" w:styleId="contnewtab">
    <w:name w:val="cont_new_tab"/>
    <w:basedOn w:val="a"/>
    <w:uiPriority w:val="99"/>
    <w:rsid w:val="0080320D"/>
    <w:pPr>
      <w:autoSpaceDE/>
      <w:autoSpaceDN/>
      <w:spacing w:before="100" w:beforeAutospacing="1" w:after="100" w:afterAutospacing="1"/>
    </w:pPr>
    <w:rPr>
      <w:sz w:val="24"/>
      <w:szCs w:val="24"/>
    </w:rPr>
  </w:style>
  <w:style w:type="paragraph" w:customStyle="1" w:styleId="tabinside">
    <w:name w:val="tab_inside"/>
    <w:basedOn w:val="a"/>
    <w:uiPriority w:val="99"/>
    <w:rsid w:val="0080320D"/>
    <w:pPr>
      <w:autoSpaceDE/>
      <w:autoSpaceDN/>
    </w:pPr>
    <w:rPr>
      <w:sz w:val="24"/>
      <w:szCs w:val="24"/>
    </w:rPr>
  </w:style>
  <w:style w:type="paragraph" w:customStyle="1" w:styleId="conttabugollb">
    <w:name w:val="cont_tab_ugol_l_b"/>
    <w:basedOn w:val="a"/>
    <w:uiPriority w:val="99"/>
    <w:rsid w:val="0080320D"/>
    <w:pPr>
      <w:autoSpaceDE/>
      <w:autoSpaceDN/>
      <w:spacing w:before="100" w:beforeAutospacing="1" w:after="100" w:afterAutospacing="1"/>
    </w:pPr>
    <w:rPr>
      <w:sz w:val="24"/>
      <w:szCs w:val="24"/>
    </w:rPr>
  </w:style>
  <w:style w:type="paragraph" w:customStyle="1" w:styleId="conttabugolrb">
    <w:name w:val="cont_tab_ugol_r_b"/>
    <w:basedOn w:val="a"/>
    <w:uiPriority w:val="99"/>
    <w:rsid w:val="0080320D"/>
    <w:pPr>
      <w:autoSpaceDE/>
      <w:autoSpaceDN/>
      <w:spacing w:before="100" w:beforeAutospacing="1" w:after="100" w:afterAutospacing="1"/>
    </w:pPr>
    <w:rPr>
      <w:sz w:val="24"/>
      <w:szCs w:val="24"/>
    </w:rPr>
  </w:style>
  <w:style w:type="paragraph" w:customStyle="1" w:styleId="head">
    <w:name w:val="head"/>
    <w:basedOn w:val="a"/>
    <w:uiPriority w:val="99"/>
    <w:rsid w:val="0080320D"/>
    <w:pPr>
      <w:shd w:val="clear" w:color="auto" w:fill="FFFFFF"/>
      <w:autoSpaceDE/>
      <w:autoSpaceDN/>
    </w:pPr>
    <w:rPr>
      <w:rFonts w:ascii="Arial" w:hAnsi="Arial" w:cs="Arial"/>
      <w:sz w:val="24"/>
      <w:szCs w:val="24"/>
    </w:rPr>
  </w:style>
  <w:style w:type="paragraph" w:customStyle="1" w:styleId="years20all">
    <w:name w:val="years_20_all"/>
    <w:basedOn w:val="a"/>
    <w:uiPriority w:val="99"/>
    <w:rsid w:val="0080320D"/>
    <w:pPr>
      <w:autoSpaceDE/>
      <w:autoSpaceDN/>
    </w:pPr>
    <w:rPr>
      <w:sz w:val="24"/>
      <w:szCs w:val="24"/>
    </w:rPr>
  </w:style>
  <w:style w:type="paragraph" w:customStyle="1" w:styleId="extrnet">
    <w:name w:val="extr_net"/>
    <w:basedOn w:val="a"/>
    <w:uiPriority w:val="99"/>
    <w:rsid w:val="0080320D"/>
    <w:pPr>
      <w:autoSpaceDE/>
      <w:autoSpaceDN/>
      <w:spacing w:before="100" w:beforeAutospacing="1" w:after="100" w:afterAutospacing="1"/>
    </w:pPr>
    <w:rPr>
      <w:sz w:val="8"/>
      <w:szCs w:val="8"/>
    </w:rPr>
  </w:style>
  <w:style w:type="paragraph" w:customStyle="1" w:styleId="years20">
    <w:name w:val="years_20"/>
    <w:basedOn w:val="a"/>
    <w:uiPriority w:val="99"/>
    <w:rsid w:val="0080320D"/>
    <w:pPr>
      <w:autoSpaceDE/>
      <w:autoSpaceDN/>
    </w:pPr>
    <w:rPr>
      <w:sz w:val="24"/>
      <w:szCs w:val="24"/>
    </w:rPr>
  </w:style>
  <w:style w:type="paragraph" w:customStyle="1" w:styleId="edulogoflash">
    <w:name w:val="edu_logo_flash"/>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lkalogoflash">
    <w:name w:val="elka_logo_flash"/>
    <w:basedOn w:val="a"/>
    <w:uiPriority w:val="99"/>
    <w:rsid w:val="0080320D"/>
    <w:pPr>
      <w:shd w:val="clear" w:color="auto" w:fill="FFFFFF"/>
      <w:autoSpaceDE/>
      <w:autoSpaceDN/>
      <w:spacing w:before="100" w:beforeAutospacing="1" w:after="100" w:afterAutospacing="1"/>
      <w:ind w:right="129"/>
    </w:pPr>
    <w:rPr>
      <w:sz w:val="24"/>
      <w:szCs w:val="24"/>
    </w:rPr>
  </w:style>
  <w:style w:type="paragraph" w:customStyle="1" w:styleId="linkcuplogoflash">
    <w:name w:val="link_cup_logo_flash"/>
    <w:basedOn w:val="a"/>
    <w:uiPriority w:val="99"/>
    <w:rsid w:val="0080320D"/>
    <w:pPr>
      <w:autoSpaceDE/>
      <w:autoSpaceDN/>
      <w:spacing w:before="100" w:beforeAutospacing="1" w:after="100" w:afterAutospacing="1"/>
    </w:pPr>
    <w:rPr>
      <w:sz w:val="24"/>
      <w:szCs w:val="24"/>
    </w:rPr>
  </w:style>
  <w:style w:type="paragraph" w:customStyle="1" w:styleId="headmenu">
    <w:name w:val="head_menu"/>
    <w:basedOn w:val="a"/>
    <w:uiPriority w:val="99"/>
    <w:rsid w:val="0080320D"/>
    <w:pPr>
      <w:autoSpaceDE/>
      <w:autoSpaceDN/>
      <w:spacing w:before="100" w:beforeAutospacing="1" w:after="100" w:afterAutospacing="1"/>
    </w:pPr>
    <w:rPr>
      <w:sz w:val="24"/>
      <w:szCs w:val="24"/>
    </w:rPr>
  </w:style>
  <w:style w:type="paragraph" w:customStyle="1" w:styleId="headmenua">
    <w:name w:val="head_menu_a"/>
    <w:basedOn w:val="a"/>
    <w:uiPriority w:val="99"/>
    <w:rsid w:val="0080320D"/>
    <w:pPr>
      <w:autoSpaceDE/>
      <w:autoSpaceDN/>
    </w:pPr>
    <w:rPr>
      <w:sz w:val="24"/>
      <w:szCs w:val="24"/>
    </w:rPr>
  </w:style>
  <w:style w:type="paragraph" w:customStyle="1" w:styleId="headmenuuga">
    <w:name w:val="head_menu_ug_a"/>
    <w:basedOn w:val="a"/>
    <w:uiPriority w:val="99"/>
    <w:rsid w:val="0080320D"/>
    <w:pPr>
      <w:autoSpaceDE/>
      <w:autoSpaceDN/>
      <w:spacing w:before="54"/>
    </w:pPr>
    <w:rPr>
      <w:sz w:val="24"/>
      <w:szCs w:val="24"/>
    </w:rPr>
  </w:style>
  <w:style w:type="paragraph" w:customStyle="1" w:styleId="buttonug">
    <w:name w:val="button_ug"/>
    <w:basedOn w:val="a"/>
    <w:uiPriority w:val="99"/>
    <w:rsid w:val="0080320D"/>
    <w:pPr>
      <w:autoSpaceDE/>
      <w:autoSpaceDN/>
      <w:spacing w:before="100" w:beforeAutospacing="1" w:after="100" w:afterAutospacing="1" w:line="484" w:lineRule="atLeast"/>
      <w:jc w:val="center"/>
    </w:pPr>
    <w:rPr>
      <w:b/>
      <w:bCs/>
      <w:color w:val="FFFFFF"/>
      <w:sz w:val="15"/>
      <w:szCs w:val="15"/>
    </w:rPr>
  </w:style>
  <w:style w:type="paragraph" w:customStyle="1" w:styleId="toplogoug">
    <w:name w:val="top_logo_ug"/>
    <w:basedOn w:val="a"/>
    <w:uiPriority w:val="99"/>
    <w:rsid w:val="0080320D"/>
    <w:pPr>
      <w:autoSpaceDE/>
      <w:autoSpaceDN/>
      <w:spacing w:before="100" w:beforeAutospacing="1" w:after="100" w:afterAutospacing="1"/>
    </w:pPr>
    <w:rPr>
      <w:sz w:val="24"/>
      <w:szCs w:val="24"/>
    </w:rPr>
  </w:style>
  <w:style w:type="paragraph" w:customStyle="1" w:styleId="headug">
    <w:name w:val="head_ug"/>
    <w:basedOn w:val="a"/>
    <w:uiPriority w:val="99"/>
    <w:rsid w:val="0080320D"/>
    <w:pPr>
      <w:autoSpaceDE/>
      <w:autoSpaceDN/>
      <w:spacing w:before="752"/>
    </w:pPr>
    <w:rPr>
      <w:sz w:val="24"/>
      <w:szCs w:val="24"/>
    </w:rPr>
  </w:style>
  <w:style w:type="paragraph" w:customStyle="1" w:styleId="rssmail">
    <w:name w:val="rss_mail"/>
    <w:basedOn w:val="a"/>
    <w:uiPriority w:val="99"/>
    <w:rsid w:val="0080320D"/>
    <w:pPr>
      <w:autoSpaceDE/>
      <w:autoSpaceDN/>
      <w:spacing w:before="43"/>
      <w:ind w:right="107"/>
    </w:pPr>
    <w:rPr>
      <w:sz w:val="2"/>
      <w:szCs w:val="2"/>
    </w:rPr>
  </w:style>
  <w:style w:type="paragraph" w:customStyle="1" w:styleId="blockauth">
    <w:name w:val="block_auth"/>
    <w:basedOn w:val="a"/>
    <w:uiPriority w:val="99"/>
    <w:rsid w:val="0080320D"/>
    <w:pPr>
      <w:shd w:val="clear" w:color="auto" w:fill="FFFFFF"/>
      <w:autoSpaceDE/>
      <w:autoSpaceDN/>
      <w:spacing w:before="100" w:beforeAutospacing="1" w:after="161"/>
    </w:pPr>
    <w:rPr>
      <w:sz w:val="24"/>
      <w:szCs w:val="24"/>
    </w:rPr>
  </w:style>
  <w:style w:type="paragraph" w:customStyle="1" w:styleId="blockauthhead">
    <w:name w:val="block_auth_head"/>
    <w:basedOn w:val="a"/>
    <w:uiPriority w:val="99"/>
    <w:rsid w:val="0080320D"/>
    <w:pPr>
      <w:shd w:val="clear" w:color="auto" w:fill="4C7DC0"/>
      <w:autoSpaceDE/>
      <w:autoSpaceDN/>
      <w:ind w:left="97"/>
    </w:pPr>
    <w:rPr>
      <w:sz w:val="14"/>
      <w:szCs w:val="14"/>
    </w:rPr>
  </w:style>
  <w:style w:type="paragraph" w:customStyle="1" w:styleId="blockauthform">
    <w:name w:val="block_auth_form"/>
    <w:basedOn w:val="a"/>
    <w:uiPriority w:val="99"/>
    <w:rsid w:val="0080320D"/>
    <w:pPr>
      <w:shd w:val="clear" w:color="auto" w:fill="4C7DC0"/>
      <w:autoSpaceDE/>
      <w:autoSpaceDN/>
      <w:ind w:left="97"/>
    </w:pPr>
    <w:rPr>
      <w:sz w:val="24"/>
      <w:szCs w:val="24"/>
    </w:rPr>
  </w:style>
  <w:style w:type="paragraph" w:customStyle="1" w:styleId="blockauthtext">
    <w:name w:val="block_auth_text"/>
    <w:basedOn w:val="a"/>
    <w:uiPriority w:val="99"/>
    <w:rsid w:val="0080320D"/>
    <w:pPr>
      <w:shd w:val="clear" w:color="auto" w:fill="FFFFFF"/>
      <w:autoSpaceDE/>
      <w:autoSpaceDN/>
      <w:spacing w:before="54" w:after="54"/>
      <w:ind w:left="107"/>
    </w:pPr>
    <w:rPr>
      <w:color w:val="CCCCCC"/>
      <w:sz w:val="15"/>
      <w:szCs w:val="15"/>
    </w:rPr>
  </w:style>
  <w:style w:type="paragraph" w:customStyle="1" w:styleId="authbutt">
    <w:name w:val="auth_butt"/>
    <w:basedOn w:val="a"/>
    <w:uiPriority w:val="99"/>
    <w:rsid w:val="0080320D"/>
    <w:pPr>
      <w:autoSpaceDE/>
      <w:autoSpaceDN/>
      <w:spacing w:before="107"/>
      <w:ind w:left="107"/>
    </w:pPr>
    <w:rPr>
      <w:sz w:val="24"/>
      <w:szCs w:val="24"/>
    </w:rPr>
  </w:style>
  <w:style w:type="paragraph" w:customStyle="1" w:styleId="headmenufalling">
    <w:name w:val="head_menu_falling"/>
    <w:basedOn w:val="a"/>
    <w:uiPriority w:val="99"/>
    <w:rsid w:val="0080320D"/>
    <w:pPr>
      <w:autoSpaceDE/>
      <w:autoSpaceDN/>
      <w:spacing w:before="269" w:after="100" w:afterAutospacing="1"/>
    </w:pPr>
    <w:rPr>
      <w:vanish/>
      <w:sz w:val="24"/>
      <w:szCs w:val="24"/>
    </w:rPr>
  </w:style>
  <w:style w:type="paragraph" w:customStyle="1" w:styleId="headmenufallin">
    <w:name w:val="head_menu_fall_in"/>
    <w:basedOn w:val="a"/>
    <w:uiPriority w:val="99"/>
    <w:rsid w:val="0080320D"/>
    <w:pPr>
      <w:shd w:val="clear" w:color="auto" w:fill="1E57A6"/>
      <w:autoSpaceDE/>
      <w:autoSpaceDN/>
      <w:spacing w:before="100" w:beforeAutospacing="1" w:after="100" w:afterAutospacing="1"/>
    </w:pPr>
    <w:rPr>
      <w:sz w:val="24"/>
      <w:szCs w:val="24"/>
    </w:rPr>
  </w:style>
  <w:style w:type="paragraph" w:customStyle="1" w:styleId="content">
    <w:name w:val="content"/>
    <w:basedOn w:val="a"/>
    <w:uiPriority w:val="99"/>
    <w:rsid w:val="0080320D"/>
    <w:pPr>
      <w:autoSpaceDE/>
      <w:autoSpaceDN/>
      <w:spacing w:before="107" w:after="107"/>
    </w:pPr>
    <w:rPr>
      <w:sz w:val="24"/>
      <w:szCs w:val="24"/>
    </w:rPr>
  </w:style>
  <w:style w:type="paragraph" w:customStyle="1" w:styleId="contentleft">
    <w:name w:val="content_left"/>
    <w:basedOn w:val="a"/>
    <w:uiPriority w:val="99"/>
    <w:rsid w:val="0080320D"/>
    <w:pPr>
      <w:autoSpaceDE/>
      <w:autoSpaceDN/>
      <w:spacing w:before="100" w:beforeAutospacing="1" w:after="100" w:afterAutospacing="1"/>
    </w:pPr>
    <w:rPr>
      <w:rFonts w:ascii="Arial" w:hAnsi="Arial" w:cs="Arial"/>
      <w:sz w:val="24"/>
      <w:szCs w:val="24"/>
    </w:rPr>
  </w:style>
  <w:style w:type="paragraph" w:customStyle="1" w:styleId="news">
    <w:name w:val="news"/>
    <w:basedOn w:val="a"/>
    <w:uiPriority w:val="99"/>
    <w:rsid w:val="0080320D"/>
    <w:pPr>
      <w:shd w:val="clear" w:color="auto" w:fill="FFFFFF"/>
      <w:autoSpaceDE/>
      <w:autoSpaceDN/>
      <w:spacing w:before="100" w:beforeAutospacing="1" w:after="161"/>
    </w:pPr>
    <w:rPr>
      <w:sz w:val="24"/>
      <w:szCs w:val="24"/>
    </w:rPr>
  </w:style>
  <w:style w:type="paragraph" w:customStyle="1" w:styleId="name">
    <w:name w:val="name"/>
    <w:basedOn w:val="a"/>
    <w:uiPriority w:val="99"/>
    <w:rsid w:val="0080320D"/>
    <w:pPr>
      <w:autoSpaceDE/>
      <w:autoSpaceDN/>
      <w:spacing w:before="100" w:beforeAutospacing="1" w:after="100" w:afterAutospacing="1"/>
    </w:pPr>
    <w:rPr>
      <w:sz w:val="24"/>
      <w:szCs w:val="24"/>
    </w:rPr>
  </w:style>
  <w:style w:type="paragraph" w:customStyle="1" w:styleId="newstop">
    <w:name w:val="news_top"/>
    <w:basedOn w:val="a"/>
    <w:uiPriority w:val="99"/>
    <w:rsid w:val="0080320D"/>
    <w:pPr>
      <w:autoSpaceDE/>
      <w:autoSpaceDN/>
      <w:spacing w:before="100" w:beforeAutospacing="1" w:after="100" w:afterAutospacing="1"/>
    </w:pPr>
    <w:rPr>
      <w:sz w:val="24"/>
      <w:szCs w:val="24"/>
    </w:rPr>
  </w:style>
  <w:style w:type="paragraph" w:customStyle="1" w:styleId="newstoptable">
    <w:name w:val="news_top_table"/>
    <w:basedOn w:val="a"/>
    <w:uiPriority w:val="99"/>
    <w:rsid w:val="0080320D"/>
    <w:pPr>
      <w:shd w:val="clear" w:color="auto" w:fill="4C7DC0"/>
      <w:autoSpaceDE/>
      <w:autoSpaceDN/>
      <w:spacing w:before="100" w:beforeAutospacing="1" w:after="100" w:afterAutospacing="1"/>
    </w:pPr>
    <w:rPr>
      <w:color w:val="FFFFFF"/>
      <w:sz w:val="12"/>
      <w:szCs w:val="12"/>
    </w:rPr>
  </w:style>
  <w:style w:type="paragraph" w:customStyle="1" w:styleId="newspic">
    <w:name w:val="news_pic"/>
    <w:basedOn w:val="a"/>
    <w:uiPriority w:val="99"/>
    <w:rsid w:val="0080320D"/>
    <w:pPr>
      <w:autoSpaceDE/>
      <w:autoSpaceDN/>
      <w:spacing w:before="100" w:beforeAutospacing="1" w:after="100" w:afterAutospacing="1"/>
    </w:pPr>
    <w:rPr>
      <w:sz w:val="24"/>
      <w:szCs w:val="24"/>
    </w:rPr>
  </w:style>
  <w:style w:type="paragraph" w:customStyle="1" w:styleId="today">
    <w:name w:val="today"/>
    <w:basedOn w:val="a"/>
    <w:uiPriority w:val="99"/>
    <w:rsid w:val="0080320D"/>
    <w:pPr>
      <w:pBdr>
        <w:top w:val="single" w:sz="4" w:space="3" w:color="FFFFFF"/>
      </w:pBdr>
      <w:shd w:val="clear" w:color="auto" w:fill="ECEFF4"/>
      <w:autoSpaceDE/>
      <w:autoSpaceDN/>
      <w:spacing w:before="100" w:beforeAutospacing="1" w:after="100" w:afterAutospacing="1"/>
    </w:pPr>
    <w:rPr>
      <w:sz w:val="24"/>
      <w:szCs w:val="24"/>
    </w:rPr>
  </w:style>
  <w:style w:type="paragraph" w:customStyle="1" w:styleId="todaytext">
    <w:name w:val="today_text"/>
    <w:basedOn w:val="a"/>
    <w:uiPriority w:val="99"/>
    <w:rsid w:val="0080320D"/>
    <w:pPr>
      <w:autoSpaceDE/>
      <w:autoSpaceDN/>
      <w:spacing w:before="100" w:beforeAutospacing="1" w:after="100" w:afterAutospacing="1"/>
    </w:pPr>
    <w:rPr>
      <w:sz w:val="12"/>
      <w:szCs w:val="12"/>
    </w:rPr>
  </w:style>
  <w:style w:type="paragraph" w:customStyle="1" w:styleId="topnews">
    <w:name w:val="top_news"/>
    <w:basedOn w:val="a"/>
    <w:uiPriority w:val="99"/>
    <w:rsid w:val="0080320D"/>
    <w:pPr>
      <w:autoSpaceDE/>
      <w:autoSpaceDN/>
      <w:spacing w:before="100" w:beforeAutospacing="1" w:after="100" w:afterAutospacing="1"/>
    </w:pPr>
    <w:rPr>
      <w:sz w:val="24"/>
      <w:szCs w:val="24"/>
    </w:rPr>
  </w:style>
  <w:style w:type="paragraph" w:customStyle="1" w:styleId="topnewsactiv">
    <w:name w:val="top_news_activ"/>
    <w:basedOn w:val="a"/>
    <w:uiPriority w:val="99"/>
    <w:rsid w:val="0080320D"/>
    <w:pPr>
      <w:shd w:val="clear" w:color="auto" w:fill="FCF3F3"/>
      <w:autoSpaceDE/>
      <w:autoSpaceDN/>
      <w:spacing w:before="100" w:beforeAutospacing="1" w:after="100" w:afterAutospacing="1"/>
    </w:pPr>
    <w:rPr>
      <w:sz w:val="24"/>
      <w:szCs w:val="24"/>
    </w:rPr>
  </w:style>
  <w:style w:type="paragraph" w:customStyle="1" w:styleId="todaytextin">
    <w:name w:val="today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img">
    <w:name w:val="today_text_img"/>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p">
    <w:name w:val="today_text_p"/>
    <w:basedOn w:val="a"/>
    <w:uiPriority w:val="99"/>
    <w:rsid w:val="0080320D"/>
    <w:pPr>
      <w:autoSpaceDE/>
      <w:autoSpaceDN/>
      <w:spacing w:before="100" w:beforeAutospacing="1" w:after="100" w:afterAutospacing="1"/>
    </w:pPr>
    <w:rPr>
      <w:sz w:val="24"/>
      <w:szCs w:val="24"/>
    </w:rPr>
  </w:style>
  <w:style w:type="paragraph" w:customStyle="1" w:styleId="todayimg">
    <w:name w:val="today_img"/>
    <w:basedOn w:val="a"/>
    <w:uiPriority w:val="99"/>
    <w:rsid w:val="0080320D"/>
    <w:pPr>
      <w:autoSpaceDE/>
      <w:autoSpaceDN/>
      <w:spacing w:before="100" w:beforeAutospacing="1" w:after="100" w:afterAutospacing="1"/>
    </w:pPr>
    <w:rPr>
      <w:sz w:val="24"/>
      <w:szCs w:val="24"/>
    </w:rPr>
  </w:style>
  <w:style w:type="paragraph" w:customStyle="1" w:styleId="blockdate">
    <w:name w:val="block_date"/>
    <w:basedOn w:val="a"/>
    <w:uiPriority w:val="99"/>
    <w:rsid w:val="0080320D"/>
    <w:pPr>
      <w:autoSpaceDE/>
      <w:autoSpaceDN/>
      <w:spacing w:before="100" w:beforeAutospacing="1" w:after="100" w:afterAutospacing="1"/>
      <w:ind w:right="54"/>
    </w:pPr>
    <w:rPr>
      <w:color w:val="9B0000"/>
      <w:sz w:val="12"/>
      <w:szCs w:val="12"/>
    </w:rPr>
  </w:style>
  <w:style w:type="paragraph" w:customStyle="1" w:styleId="blocklink">
    <w:name w:val="block_link"/>
    <w:basedOn w:val="a"/>
    <w:uiPriority w:val="99"/>
    <w:rsid w:val="0080320D"/>
    <w:pPr>
      <w:autoSpaceDE/>
      <w:autoSpaceDN/>
      <w:spacing w:before="100" w:beforeAutospacing="1" w:after="100" w:afterAutospacing="1"/>
    </w:pPr>
    <w:rPr>
      <w:color w:val="26579A"/>
      <w:sz w:val="13"/>
      <w:szCs w:val="13"/>
    </w:rPr>
  </w:style>
  <w:style w:type="paragraph" w:customStyle="1" w:styleId="blocktext">
    <w:name w:val="block_text"/>
    <w:basedOn w:val="a"/>
    <w:uiPriority w:val="99"/>
    <w:rsid w:val="0080320D"/>
    <w:pPr>
      <w:autoSpaceDE/>
      <w:autoSpaceDN/>
      <w:spacing w:before="54" w:after="54"/>
      <w:ind w:left="54" w:right="54"/>
    </w:pPr>
    <w:rPr>
      <w:color w:val="7D7D7D"/>
      <w:sz w:val="12"/>
      <w:szCs w:val="12"/>
    </w:rPr>
  </w:style>
  <w:style w:type="paragraph" w:customStyle="1" w:styleId="blocklinktoall">
    <w:name w:val="block_link_to_all"/>
    <w:basedOn w:val="a"/>
    <w:uiPriority w:val="99"/>
    <w:rsid w:val="0080320D"/>
    <w:pPr>
      <w:autoSpaceDE/>
      <w:autoSpaceDN/>
      <w:spacing w:before="100" w:beforeAutospacing="1" w:after="100" w:afterAutospacing="1"/>
      <w:jc w:val="right"/>
    </w:pPr>
    <w:rPr>
      <w:sz w:val="24"/>
      <w:szCs w:val="24"/>
    </w:rPr>
  </w:style>
  <w:style w:type="paragraph" w:customStyle="1" w:styleId="blocklinktocalendar">
    <w:name w:val="block_link_to_calendar"/>
    <w:basedOn w:val="a"/>
    <w:uiPriority w:val="99"/>
    <w:rsid w:val="0080320D"/>
    <w:pPr>
      <w:autoSpaceDE/>
      <w:autoSpaceDN/>
      <w:spacing w:before="100" w:beforeAutospacing="1" w:after="100" w:afterAutospacing="1"/>
      <w:ind w:left="2364"/>
      <w:jc w:val="center"/>
    </w:pPr>
    <w:rPr>
      <w:sz w:val="24"/>
      <w:szCs w:val="24"/>
    </w:rPr>
  </w:style>
  <w:style w:type="paragraph" w:customStyle="1" w:styleId="banner">
    <w:name w:val="banner"/>
    <w:basedOn w:val="a"/>
    <w:uiPriority w:val="99"/>
    <w:rsid w:val="0080320D"/>
    <w:pPr>
      <w:autoSpaceDE/>
      <w:autoSpaceDN/>
      <w:spacing w:before="100" w:beforeAutospacing="1" w:after="161"/>
    </w:pPr>
    <w:rPr>
      <w:sz w:val="24"/>
      <w:szCs w:val="24"/>
    </w:rPr>
  </w:style>
  <w:style w:type="paragraph" w:customStyle="1" w:styleId="fresh">
    <w:name w:val="fresh"/>
    <w:basedOn w:val="a"/>
    <w:uiPriority w:val="99"/>
    <w:rsid w:val="0080320D"/>
    <w:pPr>
      <w:shd w:val="clear" w:color="auto" w:fill="FFFFFF"/>
      <w:autoSpaceDE/>
      <w:autoSpaceDN/>
      <w:spacing w:before="100" w:beforeAutospacing="1" w:after="161"/>
    </w:pPr>
    <w:rPr>
      <w:sz w:val="12"/>
      <w:szCs w:val="12"/>
    </w:rPr>
  </w:style>
  <w:style w:type="paragraph" w:customStyle="1" w:styleId="freshhead">
    <w:name w:val="fresh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freshtext">
    <w:name w:val="fresh_text"/>
    <w:basedOn w:val="a"/>
    <w:uiPriority w:val="99"/>
    <w:rsid w:val="0080320D"/>
    <w:pPr>
      <w:autoSpaceDE/>
      <w:autoSpaceDN/>
      <w:spacing w:before="100" w:beforeAutospacing="1" w:after="100" w:afterAutospacing="1"/>
    </w:pPr>
    <w:rPr>
      <w:sz w:val="24"/>
      <w:szCs w:val="24"/>
    </w:rPr>
  </w:style>
  <w:style w:type="paragraph" w:customStyle="1" w:styleId="menuleft">
    <w:name w:val="menu_left"/>
    <w:basedOn w:val="a"/>
    <w:uiPriority w:val="99"/>
    <w:rsid w:val="0080320D"/>
    <w:pPr>
      <w:shd w:val="clear" w:color="auto" w:fill="4B7CBF"/>
      <w:autoSpaceDE/>
      <w:autoSpaceDN/>
      <w:spacing w:before="100" w:beforeAutospacing="1" w:after="100" w:afterAutospacing="1"/>
    </w:pPr>
    <w:rPr>
      <w:color w:val="FFFFFF"/>
      <w:sz w:val="13"/>
      <w:szCs w:val="13"/>
    </w:rPr>
  </w:style>
  <w:style w:type="paragraph" w:customStyle="1" w:styleId="menuleftin">
    <w:name w:val="menu_left_in"/>
    <w:basedOn w:val="a"/>
    <w:uiPriority w:val="99"/>
    <w:rsid w:val="0080320D"/>
    <w:pPr>
      <w:autoSpaceDE/>
      <w:autoSpaceDN/>
      <w:spacing w:before="100" w:beforeAutospacing="1" w:after="100" w:afterAutospacing="1"/>
    </w:pPr>
    <w:rPr>
      <w:sz w:val="24"/>
      <w:szCs w:val="24"/>
    </w:rPr>
  </w:style>
  <w:style w:type="paragraph" w:customStyle="1" w:styleId="menuleftintwo">
    <w:name w:val="menu_left_in_two"/>
    <w:basedOn w:val="a"/>
    <w:uiPriority w:val="99"/>
    <w:rsid w:val="0080320D"/>
    <w:pPr>
      <w:autoSpaceDE/>
      <w:autoSpaceDN/>
      <w:spacing w:before="100" w:beforeAutospacing="1" w:after="100" w:afterAutospacing="1"/>
    </w:pPr>
    <w:rPr>
      <w:sz w:val="24"/>
      <w:szCs w:val="24"/>
    </w:rPr>
  </w:style>
  <w:style w:type="paragraph" w:customStyle="1" w:styleId="menuleftintwoactiv">
    <w:name w:val="menu_left_in_two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enuleftinactiv">
    <w:name w:val="menu_left_in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ainrightbanner">
    <w:name w:val="main_right_banner"/>
    <w:basedOn w:val="a"/>
    <w:uiPriority w:val="99"/>
    <w:rsid w:val="0080320D"/>
    <w:pPr>
      <w:autoSpaceDE/>
      <w:autoSpaceDN/>
      <w:spacing w:before="100" w:beforeAutospacing="1" w:after="140"/>
      <w:ind w:left="140" w:right="11"/>
    </w:pPr>
    <w:rPr>
      <w:sz w:val="24"/>
      <w:szCs w:val="24"/>
    </w:rPr>
  </w:style>
  <w:style w:type="paragraph" w:customStyle="1" w:styleId="ribannervert">
    <w:name w:val="ri_banner_vert"/>
    <w:basedOn w:val="a"/>
    <w:uiPriority w:val="99"/>
    <w:rsid w:val="0080320D"/>
    <w:pPr>
      <w:shd w:val="clear" w:color="auto" w:fill="A2BCDF"/>
      <w:autoSpaceDE/>
      <w:autoSpaceDN/>
      <w:spacing w:after="140"/>
      <w:ind w:left="505" w:right="505"/>
    </w:pPr>
    <w:rPr>
      <w:sz w:val="24"/>
      <w:szCs w:val="24"/>
    </w:rPr>
  </w:style>
  <w:style w:type="paragraph" w:customStyle="1" w:styleId="ribannervertins">
    <w:name w:val="ri_banner_vert_ins"/>
    <w:basedOn w:val="a"/>
    <w:uiPriority w:val="99"/>
    <w:rsid w:val="0080320D"/>
    <w:pPr>
      <w:autoSpaceDE/>
      <w:autoSpaceDN/>
      <w:spacing w:before="100" w:beforeAutospacing="1" w:after="100" w:afterAutospacing="1"/>
    </w:pPr>
    <w:rPr>
      <w:sz w:val="24"/>
      <w:szCs w:val="24"/>
    </w:rPr>
  </w:style>
  <w:style w:type="paragraph" w:customStyle="1" w:styleId="coursesquotes">
    <w:name w:val="courses_quotes"/>
    <w:basedOn w:val="a"/>
    <w:uiPriority w:val="99"/>
    <w:rsid w:val="0080320D"/>
    <w:pPr>
      <w:autoSpaceDE/>
      <w:autoSpaceDN/>
      <w:spacing w:after="107"/>
      <w:ind w:left="161" w:right="161"/>
    </w:pPr>
    <w:rPr>
      <w:sz w:val="13"/>
      <w:szCs w:val="13"/>
    </w:rPr>
  </w:style>
  <w:style w:type="paragraph" w:customStyle="1" w:styleId="iagentbigbanner">
    <w:name w:val="iagent_big_banner"/>
    <w:basedOn w:val="a"/>
    <w:uiPriority w:val="99"/>
    <w:rsid w:val="0080320D"/>
    <w:pPr>
      <w:autoSpaceDE/>
      <w:autoSpaceDN/>
      <w:spacing w:before="100" w:beforeAutospacing="1" w:after="161"/>
      <w:jc w:val="center"/>
    </w:pPr>
    <w:rPr>
      <w:sz w:val="24"/>
      <w:szCs w:val="24"/>
    </w:rPr>
  </w:style>
  <w:style w:type="paragraph" w:customStyle="1" w:styleId="contentright">
    <w:name w:val="content_right"/>
    <w:basedOn w:val="a"/>
    <w:uiPriority w:val="99"/>
    <w:rsid w:val="0080320D"/>
    <w:pPr>
      <w:autoSpaceDE/>
      <w:autoSpaceDN/>
      <w:spacing w:before="100" w:beforeAutospacing="1" w:after="100" w:afterAutospacing="1"/>
      <w:ind w:left="107"/>
    </w:pPr>
    <w:rPr>
      <w:rFonts w:ascii="Arial" w:hAnsi="Arial" w:cs="Arial"/>
      <w:sz w:val="24"/>
      <w:szCs w:val="24"/>
    </w:rPr>
  </w:style>
  <w:style w:type="paragraph" w:customStyle="1" w:styleId="search">
    <w:name w:val="search"/>
    <w:basedOn w:val="a"/>
    <w:uiPriority w:val="99"/>
    <w:rsid w:val="0080320D"/>
    <w:pPr>
      <w:autoSpaceDE/>
      <w:autoSpaceDN/>
      <w:spacing w:before="100" w:beforeAutospacing="1" w:after="161"/>
    </w:pPr>
    <w:rPr>
      <w:sz w:val="24"/>
      <w:szCs w:val="24"/>
    </w:rPr>
  </w:style>
  <w:style w:type="paragraph" w:customStyle="1" w:styleId="searchwhere">
    <w:name w:val="search_where"/>
    <w:basedOn w:val="a"/>
    <w:uiPriority w:val="99"/>
    <w:rsid w:val="0080320D"/>
    <w:pPr>
      <w:autoSpaceDE/>
      <w:autoSpaceDN/>
      <w:spacing w:before="430"/>
      <w:ind w:left="-32"/>
    </w:pPr>
    <w:rPr>
      <w:sz w:val="14"/>
      <w:szCs w:val="14"/>
    </w:rPr>
  </w:style>
  <w:style w:type="paragraph" w:customStyle="1" w:styleId="bannerbig">
    <w:name w:val="banner_big"/>
    <w:basedOn w:val="a"/>
    <w:uiPriority w:val="99"/>
    <w:rsid w:val="0080320D"/>
    <w:pPr>
      <w:shd w:val="clear" w:color="auto" w:fill="A0BDDD"/>
      <w:autoSpaceDE/>
      <w:autoSpaceDN/>
      <w:spacing w:before="100" w:beforeAutospacing="1" w:after="161"/>
    </w:pPr>
    <w:rPr>
      <w:sz w:val="24"/>
      <w:szCs w:val="24"/>
    </w:rPr>
  </w:style>
  <w:style w:type="paragraph" w:customStyle="1" w:styleId="banneriv">
    <w:name w:val="banner_iv"/>
    <w:basedOn w:val="a"/>
    <w:uiPriority w:val="99"/>
    <w:rsid w:val="0080320D"/>
    <w:pPr>
      <w:shd w:val="clear" w:color="auto" w:fill="A0BDDD"/>
      <w:autoSpaceDE/>
      <w:autoSpaceDN/>
      <w:spacing w:before="100" w:beforeAutospacing="1" w:after="161"/>
    </w:pPr>
    <w:rPr>
      <w:sz w:val="24"/>
      <w:szCs w:val="24"/>
    </w:rPr>
  </w:style>
  <w:style w:type="paragraph" w:customStyle="1" w:styleId="doc">
    <w:name w:val="doc"/>
    <w:basedOn w:val="a"/>
    <w:uiPriority w:val="99"/>
    <w:rsid w:val="0080320D"/>
    <w:pPr>
      <w:shd w:val="clear" w:color="auto" w:fill="FFFFFF"/>
      <w:autoSpaceDE/>
      <w:autoSpaceDN/>
      <w:spacing w:before="100" w:beforeAutospacing="1" w:after="100" w:afterAutospacing="1"/>
    </w:pPr>
    <w:rPr>
      <w:sz w:val="13"/>
      <w:szCs w:val="13"/>
    </w:rPr>
  </w:style>
  <w:style w:type="paragraph" w:customStyle="1" w:styleId="doctop">
    <w:name w:val="doc_top"/>
    <w:basedOn w:val="a"/>
    <w:uiPriority w:val="99"/>
    <w:rsid w:val="0080320D"/>
    <w:pPr>
      <w:shd w:val="clear" w:color="auto" w:fill="DCE3E9"/>
      <w:autoSpaceDE/>
      <w:autoSpaceDN/>
      <w:spacing w:before="100" w:beforeAutospacing="1" w:after="100" w:afterAutospacing="1"/>
    </w:pPr>
    <w:rPr>
      <w:sz w:val="24"/>
      <w:szCs w:val="24"/>
    </w:rPr>
  </w:style>
  <w:style w:type="paragraph" w:customStyle="1" w:styleId="hotdoc">
    <w:name w:val="hot_doc"/>
    <w:basedOn w:val="a"/>
    <w:uiPriority w:val="99"/>
    <w:rsid w:val="0080320D"/>
    <w:pPr>
      <w:autoSpaceDE/>
      <w:autoSpaceDN/>
      <w:spacing w:before="100" w:beforeAutospacing="1" w:after="100" w:afterAutospacing="1"/>
    </w:pPr>
    <w:rPr>
      <w:sz w:val="24"/>
      <w:szCs w:val="24"/>
    </w:rPr>
  </w:style>
  <w:style w:type="paragraph" w:customStyle="1" w:styleId="spanleft">
    <w:name w:val="span_lef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hotdocregion">
    <w:name w:val="hot_doc_region"/>
    <w:basedOn w:val="a"/>
    <w:uiPriority w:val="99"/>
    <w:rsid w:val="0080320D"/>
    <w:pPr>
      <w:shd w:val="clear" w:color="auto" w:fill="ABA9A9"/>
      <w:autoSpaceDE/>
      <w:autoSpaceDN/>
      <w:spacing w:after="107"/>
      <w:ind w:left="107" w:right="107"/>
    </w:pPr>
    <w:rPr>
      <w:vanish/>
      <w:sz w:val="24"/>
      <w:szCs w:val="24"/>
    </w:rPr>
  </w:style>
  <w:style w:type="paragraph" w:customStyle="1" w:styleId="hotdocregionselect">
    <w:name w:val="hot_doc_region_select"/>
    <w:basedOn w:val="a"/>
    <w:uiPriority w:val="99"/>
    <w:rsid w:val="0080320D"/>
    <w:pPr>
      <w:shd w:val="clear" w:color="auto" w:fill="F8F9FB"/>
      <w:autoSpaceDE/>
      <w:autoSpaceDN/>
      <w:spacing w:before="107"/>
      <w:ind w:left="150" w:right="150"/>
    </w:pPr>
    <w:rPr>
      <w:sz w:val="24"/>
      <w:szCs w:val="24"/>
    </w:rPr>
  </w:style>
  <w:style w:type="paragraph" w:customStyle="1" w:styleId="regionitemselected">
    <w:name w:val="region_item_selected"/>
    <w:basedOn w:val="a"/>
    <w:uiPriority w:val="99"/>
    <w:rsid w:val="0080320D"/>
    <w:pPr>
      <w:shd w:val="clear" w:color="auto" w:fill="DDE6F1"/>
      <w:autoSpaceDE/>
      <w:autoSpaceDN/>
      <w:spacing w:before="100" w:beforeAutospacing="1" w:after="100" w:afterAutospacing="1"/>
    </w:pPr>
    <w:rPr>
      <w:sz w:val="24"/>
      <w:szCs w:val="24"/>
    </w:rPr>
  </w:style>
  <w:style w:type="paragraph" w:customStyle="1" w:styleId="hotdocright">
    <w:name w:val="hot_doc_right"/>
    <w:basedOn w:val="a"/>
    <w:uiPriority w:val="99"/>
    <w:rsid w:val="0080320D"/>
    <w:pPr>
      <w:autoSpaceDE/>
      <w:autoSpaceDN/>
      <w:spacing w:before="100" w:beforeAutospacing="1" w:after="100" w:afterAutospacing="1"/>
    </w:pPr>
    <w:rPr>
      <w:sz w:val="24"/>
      <w:szCs w:val="24"/>
    </w:rPr>
  </w:style>
  <w:style w:type="paragraph" w:customStyle="1" w:styleId="spanright">
    <w:name w:val="span_righ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maindoctext">
    <w:name w:val="main_doc_text"/>
    <w:basedOn w:val="a"/>
    <w:uiPriority w:val="99"/>
    <w:rsid w:val="0080320D"/>
    <w:pPr>
      <w:autoSpaceDE/>
      <w:autoSpaceDN/>
      <w:spacing w:before="100" w:beforeAutospacing="1" w:after="100" w:afterAutospacing="1"/>
    </w:pPr>
    <w:rPr>
      <w:sz w:val="24"/>
      <w:szCs w:val="24"/>
    </w:rPr>
  </w:style>
  <w:style w:type="paragraph" w:customStyle="1" w:styleId="videotext">
    <w:name w:val="video_text"/>
    <w:basedOn w:val="a"/>
    <w:uiPriority w:val="99"/>
    <w:rsid w:val="0080320D"/>
    <w:pPr>
      <w:autoSpaceDE/>
      <w:autoSpaceDN/>
      <w:spacing w:before="100" w:beforeAutospacing="1" w:after="100" w:afterAutospacing="1"/>
    </w:pPr>
    <w:rPr>
      <w:sz w:val="12"/>
      <w:szCs w:val="12"/>
    </w:rPr>
  </w:style>
  <w:style w:type="paragraph" w:customStyle="1" w:styleId="videotextin">
    <w:name w:val="video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onlinesemtext">
    <w:name w:val="onlinesem_text"/>
    <w:basedOn w:val="a"/>
    <w:uiPriority w:val="99"/>
    <w:rsid w:val="0080320D"/>
    <w:pPr>
      <w:autoSpaceDE/>
      <w:autoSpaceDN/>
      <w:spacing w:before="100" w:beforeAutospacing="1" w:after="100" w:afterAutospacing="1"/>
    </w:pPr>
    <w:rPr>
      <w:sz w:val="12"/>
      <w:szCs w:val="12"/>
    </w:rPr>
  </w:style>
  <w:style w:type="paragraph" w:customStyle="1" w:styleId="onlinesemtextin">
    <w:name w:val="onlinese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forumtext">
    <w:name w:val="forum_text"/>
    <w:basedOn w:val="a"/>
    <w:uiPriority w:val="99"/>
    <w:rsid w:val="0080320D"/>
    <w:pPr>
      <w:autoSpaceDE/>
      <w:autoSpaceDN/>
      <w:spacing w:before="100" w:beforeAutospacing="1" w:after="100" w:afterAutospacing="1"/>
    </w:pPr>
    <w:rPr>
      <w:sz w:val="12"/>
      <w:szCs w:val="12"/>
    </w:rPr>
  </w:style>
  <w:style w:type="paragraph" w:customStyle="1" w:styleId="forumtextin">
    <w:name w:val="foru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biins">
    <w:name w:val="wbi_ins"/>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
    <w:name w:val="block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
    <w:name w:val="expert2010"/>
    <w:basedOn w:val="a"/>
    <w:uiPriority w:val="99"/>
    <w:rsid w:val="0080320D"/>
    <w:pPr>
      <w:shd w:val="clear" w:color="auto" w:fill="134386"/>
      <w:autoSpaceDE/>
      <w:autoSpaceDN/>
      <w:spacing w:before="100" w:beforeAutospacing="1" w:after="100" w:afterAutospacing="1"/>
    </w:pPr>
    <w:rPr>
      <w:sz w:val="24"/>
      <w:szCs w:val="24"/>
    </w:rPr>
  </w:style>
  <w:style w:type="paragraph" w:customStyle="1" w:styleId="blockheadexpert2010">
    <w:name w:val="block_head_expert2010"/>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text">
    <w:name w:val="expert2010_text"/>
    <w:basedOn w:val="a"/>
    <w:uiPriority w:val="99"/>
    <w:rsid w:val="0080320D"/>
    <w:pPr>
      <w:autoSpaceDE/>
      <w:autoSpaceDN/>
      <w:spacing w:before="100" w:beforeAutospacing="1" w:after="100" w:afterAutospacing="1"/>
    </w:pPr>
    <w:rPr>
      <w:sz w:val="13"/>
      <w:szCs w:val="13"/>
    </w:rPr>
  </w:style>
  <w:style w:type="paragraph" w:customStyle="1" w:styleId="expert2010textin">
    <w:name w:val="expert2010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selftest">
    <w:name w:val="self_test"/>
    <w:basedOn w:val="a"/>
    <w:uiPriority w:val="99"/>
    <w:rsid w:val="0080320D"/>
    <w:pPr>
      <w:autoSpaceDE/>
      <w:autoSpaceDN/>
      <w:spacing w:before="100" w:beforeAutospacing="1" w:after="100" w:afterAutospacing="1"/>
    </w:pPr>
    <w:rPr>
      <w:sz w:val="13"/>
      <w:szCs w:val="13"/>
    </w:rPr>
  </w:style>
  <w:style w:type="paragraph" w:customStyle="1" w:styleId="selftestin">
    <w:name w:val="self_tes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material">
    <w:name w:val="material"/>
    <w:basedOn w:val="a"/>
    <w:uiPriority w:val="99"/>
    <w:rsid w:val="0080320D"/>
    <w:pPr>
      <w:shd w:val="clear" w:color="auto" w:fill="FFFFFF"/>
      <w:autoSpaceDE/>
      <w:autoSpaceDN/>
      <w:spacing w:before="100" w:beforeAutospacing="1" w:after="107"/>
    </w:pPr>
    <w:rPr>
      <w:sz w:val="24"/>
      <w:szCs w:val="24"/>
    </w:rPr>
  </w:style>
  <w:style w:type="paragraph" w:customStyle="1" w:styleId="spanmaterial">
    <w:name w:val="span_material"/>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spanmaterialin">
    <w:name w:val="span_material_in"/>
    <w:basedOn w:val="a"/>
    <w:uiPriority w:val="99"/>
    <w:rsid w:val="0080320D"/>
    <w:pPr>
      <w:autoSpaceDE/>
      <w:autoSpaceDN/>
      <w:spacing w:before="100" w:beforeAutospacing="1" w:after="100" w:afterAutospacing="1"/>
    </w:pPr>
    <w:rPr>
      <w:vanish/>
      <w:sz w:val="24"/>
      <w:szCs w:val="24"/>
    </w:rPr>
  </w:style>
  <w:style w:type="paragraph" w:customStyle="1" w:styleId="pk">
    <w:name w:val="pk"/>
    <w:basedOn w:val="a"/>
    <w:uiPriority w:val="99"/>
    <w:rsid w:val="0080320D"/>
    <w:pPr>
      <w:autoSpaceDE/>
      <w:autoSpaceDN/>
      <w:spacing w:before="100" w:beforeAutospacing="1" w:after="100" w:afterAutospacing="1"/>
    </w:pPr>
    <w:rPr>
      <w:vanish/>
      <w:sz w:val="24"/>
      <w:szCs w:val="24"/>
    </w:rPr>
  </w:style>
  <w:style w:type="paragraph" w:customStyle="1" w:styleId="imtext">
    <w:name w:val="im_text"/>
    <w:basedOn w:val="a"/>
    <w:uiPriority w:val="99"/>
    <w:rsid w:val="0080320D"/>
    <w:pPr>
      <w:autoSpaceDE/>
      <w:autoSpaceDN/>
      <w:spacing w:before="100" w:beforeAutospacing="1" w:after="100" w:afterAutospacing="1"/>
    </w:pPr>
    <w:rPr>
      <w:sz w:val="12"/>
      <w:szCs w:val="12"/>
    </w:rPr>
  </w:style>
  <w:style w:type="paragraph" w:customStyle="1" w:styleId="imtextin">
    <w:name w:val="i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
    <w:name w:val="im_p"/>
    <w:basedOn w:val="a"/>
    <w:uiPriority w:val="99"/>
    <w:rsid w:val="0080320D"/>
    <w:pPr>
      <w:autoSpaceDE/>
      <w:autoSpaceDN/>
      <w:spacing w:before="100" w:beforeAutospacing="1" w:after="100" w:afterAutospacing="1"/>
    </w:pPr>
    <w:rPr>
      <w:sz w:val="24"/>
      <w:szCs w:val="24"/>
    </w:rPr>
  </w:style>
  <w:style w:type="paragraph" w:customStyle="1" w:styleId="imtextimg">
    <w:name w:val="im_text_img"/>
    <w:basedOn w:val="a"/>
    <w:uiPriority w:val="99"/>
    <w:rsid w:val="0080320D"/>
    <w:pPr>
      <w:autoSpaceDE/>
      <w:autoSpaceDN/>
      <w:spacing w:before="100" w:beforeAutospacing="1" w:after="100" w:afterAutospacing="1"/>
    </w:pPr>
    <w:rPr>
      <w:sz w:val="24"/>
      <w:szCs w:val="24"/>
    </w:rPr>
  </w:style>
  <w:style w:type="paragraph" w:customStyle="1" w:styleId="immenuhead">
    <w:name w:val="im_menu_head"/>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
    <w:name w:val="im_menu_aktiv"/>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bannergarant24">
    <w:name w:val="banner_garant_24"/>
    <w:basedOn w:val="a"/>
    <w:uiPriority w:val="99"/>
    <w:rsid w:val="0080320D"/>
    <w:pPr>
      <w:autoSpaceDE/>
      <w:autoSpaceDN/>
      <w:spacing w:before="100" w:beforeAutospacing="1" w:after="86"/>
      <w:ind w:left="140"/>
    </w:pPr>
    <w:rPr>
      <w:sz w:val="24"/>
      <w:szCs w:val="24"/>
    </w:rPr>
  </w:style>
  <w:style w:type="paragraph" w:customStyle="1" w:styleId="contentrightbanner">
    <w:name w:val="content_right_banner"/>
    <w:basedOn w:val="a"/>
    <w:uiPriority w:val="99"/>
    <w:rsid w:val="0080320D"/>
    <w:pPr>
      <w:shd w:val="clear" w:color="auto" w:fill="A1BCDE"/>
      <w:autoSpaceDE/>
      <w:autoSpaceDN/>
      <w:spacing w:before="100" w:beforeAutospacing="1" w:after="140"/>
      <w:ind w:left="140" w:right="11"/>
    </w:pPr>
    <w:rPr>
      <w:sz w:val="24"/>
      <w:szCs w:val="24"/>
    </w:rPr>
  </w:style>
  <w:style w:type="paragraph" w:customStyle="1" w:styleId="contentrightbannerins">
    <w:name w:val="content_right_banner_ins"/>
    <w:basedOn w:val="a"/>
    <w:uiPriority w:val="99"/>
    <w:rsid w:val="0080320D"/>
    <w:pPr>
      <w:shd w:val="clear" w:color="auto" w:fill="A1BCDE"/>
      <w:autoSpaceDE/>
      <w:autoSpaceDN/>
      <w:spacing w:before="86" w:after="100" w:afterAutospacing="1"/>
    </w:pPr>
    <w:rPr>
      <w:sz w:val="24"/>
      <w:szCs w:val="24"/>
    </w:rPr>
  </w:style>
  <w:style w:type="paragraph" w:customStyle="1" w:styleId="rbiins">
    <w:name w:val="rbi_ins"/>
    <w:basedOn w:val="a"/>
    <w:uiPriority w:val="99"/>
    <w:rsid w:val="0080320D"/>
    <w:pPr>
      <w:shd w:val="clear" w:color="auto" w:fill="FFFFFF"/>
      <w:autoSpaceDE/>
      <w:autoSpaceDN/>
      <w:ind w:left="107" w:right="107"/>
    </w:pPr>
    <w:rPr>
      <w:sz w:val="24"/>
      <w:szCs w:val="24"/>
    </w:rPr>
  </w:style>
  <w:style w:type="paragraph" w:customStyle="1" w:styleId="contentinside">
    <w:name w:val="content_inside"/>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contentinsidenavi">
    <w:name w:val="content_inside_navi"/>
    <w:basedOn w:val="a"/>
    <w:uiPriority w:val="99"/>
    <w:rsid w:val="0080320D"/>
    <w:pPr>
      <w:autoSpaceDE/>
      <w:autoSpaceDN/>
      <w:spacing w:before="100" w:beforeAutospacing="1" w:after="100" w:afterAutospacing="1"/>
    </w:pPr>
    <w:rPr>
      <w:color w:val="7E7D7D"/>
      <w:sz w:val="13"/>
      <w:szCs w:val="13"/>
    </w:rPr>
  </w:style>
  <w:style w:type="paragraph" w:customStyle="1" w:styleId="wwwcontentinsidebgbottom">
    <w:name w:val="www_content_inside_bgbottom"/>
    <w:basedOn w:val="a"/>
    <w:uiPriority w:val="99"/>
    <w:rsid w:val="0080320D"/>
    <w:pPr>
      <w:autoSpaceDE/>
      <w:autoSpaceDN/>
      <w:spacing w:before="100" w:beforeAutospacing="1" w:after="161"/>
    </w:pPr>
    <w:rPr>
      <w:sz w:val="24"/>
      <w:szCs w:val="24"/>
    </w:rPr>
  </w:style>
  <w:style w:type="paragraph" w:customStyle="1" w:styleId="contentinsidetext">
    <w:name w:val="content_inside_text"/>
    <w:basedOn w:val="a"/>
    <w:uiPriority w:val="99"/>
    <w:rsid w:val="0080320D"/>
    <w:pPr>
      <w:autoSpaceDE/>
      <w:autoSpaceDN/>
      <w:spacing w:before="100" w:beforeAutospacing="1" w:after="100" w:afterAutospacing="1"/>
    </w:pPr>
    <w:rPr>
      <w:color w:val="000000"/>
      <w:sz w:val="13"/>
      <w:szCs w:val="13"/>
    </w:rPr>
  </w:style>
  <w:style w:type="paragraph" w:customStyle="1" w:styleId="doublecolumnstable">
    <w:name w:val="double_columns_table"/>
    <w:basedOn w:val="a"/>
    <w:uiPriority w:val="99"/>
    <w:rsid w:val="0080320D"/>
    <w:pPr>
      <w:autoSpaceDE/>
      <w:autoSpaceDN/>
      <w:spacing w:before="100" w:beforeAutospacing="1" w:after="100" w:afterAutospacing="1"/>
    </w:pPr>
    <w:rPr>
      <w:sz w:val="24"/>
      <w:szCs w:val="24"/>
    </w:rPr>
  </w:style>
  <w:style w:type="paragraph" w:customStyle="1" w:styleId="doublecolumn">
    <w:name w:val="double_column"/>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doublecolumnmiddlespacecolumn">
    <w:name w:val="double_column_middle_space_column"/>
    <w:basedOn w:val="a"/>
    <w:uiPriority w:val="99"/>
    <w:rsid w:val="0080320D"/>
    <w:pPr>
      <w:autoSpaceDE/>
      <w:autoSpaceDN/>
      <w:spacing w:before="100" w:beforeAutospacing="1" w:after="100" w:afterAutospacing="1"/>
    </w:pPr>
    <w:rPr>
      <w:sz w:val="24"/>
      <w:szCs w:val="24"/>
    </w:rPr>
  </w:style>
  <w:style w:type="paragraph" w:customStyle="1" w:styleId="table">
    <w:name w:val="table"/>
    <w:basedOn w:val="a"/>
    <w:uiPriority w:val="99"/>
    <w:rsid w:val="0080320D"/>
    <w:pPr>
      <w:pBdr>
        <w:bottom w:val="single" w:sz="4" w:space="0" w:color="D6DEE9"/>
      </w:pBdr>
      <w:autoSpaceDE/>
      <w:autoSpaceDN/>
      <w:spacing w:before="215" w:after="215"/>
    </w:pPr>
    <w:rPr>
      <w:sz w:val="24"/>
      <w:szCs w:val="24"/>
    </w:rPr>
  </w:style>
  <w:style w:type="paragraph" w:customStyle="1" w:styleId="tablebig">
    <w:name w:val="table_big"/>
    <w:basedOn w:val="a"/>
    <w:uiPriority w:val="99"/>
    <w:rsid w:val="0080320D"/>
    <w:pPr>
      <w:autoSpaceDE/>
      <w:autoSpaceDN/>
      <w:spacing w:before="215" w:after="215"/>
      <w:ind w:left="-54"/>
    </w:pPr>
    <w:rPr>
      <w:sz w:val="11"/>
      <w:szCs w:val="11"/>
    </w:rPr>
  </w:style>
  <w:style w:type="paragraph" w:customStyle="1" w:styleId="txtoutofdate">
    <w:name w:val="txtoutofdate"/>
    <w:basedOn w:val="a"/>
    <w:uiPriority w:val="99"/>
    <w:rsid w:val="0080320D"/>
    <w:pPr>
      <w:autoSpaceDE/>
      <w:autoSpaceDN/>
      <w:spacing w:before="100" w:beforeAutospacing="1" w:after="100" w:afterAutospacing="1"/>
    </w:pPr>
    <w:rPr>
      <w:strike/>
      <w:color w:val="BFCCDE"/>
      <w:sz w:val="24"/>
      <w:szCs w:val="24"/>
    </w:rPr>
  </w:style>
  <w:style w:type="paragraph" w:customStyle="1" w:styleId="myregion">
    <w:name w:val="my_region"/>
    <w:basedOn w:val="a"/>
    <w:uiPriority w:val="99"/>
    <w:rsid w:val="0080320D"/>
    <w:pPr>
      <w:autoSpaceDE/>
      <w:autoSpaceDN/>
    </w:pPr>
    <w:rPr>
      <w:sz w:val="24"/>
      <w:szCs w:val="24"/>
    </w:rPr>
  </w:style>
  <w:style w:type="paragraph" w:customStyle="1" w:styleId="textreview">
    <w:name w:val="text_review"/>
    <w:basedOn w:val="a"/>
    <w:uiPriority w:val="99"/>
    <w:rsid w:val="0080320D"/>
    <w:pPr>
      <w:pBdr>
        <w:bottom w:val="single" w:sz="4" w:space="0" w:color="F0F0F0"/>
      </w:pBdr>
      <w:autoSpaceDE/>
      <w:autoSpaceDN/>
      <w:spacing w:before="100" w:beforeAutospacing="1" w:after="100" w:afterAutospacing="1"/>
    </w:pPr>
    <w:rPr>
      <w:caps/>
      <w:sz w:val="24"/>
      <w:szCs w:val="24"/>
    </w:rPr>
  </w:style>
  <w:style w:type="paragraph" w:customStyle="1" w:styleId="reviewdoc">
    <w:name w:val="review_doc"/>
    <w:basedOn w:val="a"/>
    <w:uiPriority w:val="99"/>
    <w:rsid w:val="0080320D"/>
    <w:pPr>
      <w:autoSpaceDE/>
      <w:autoSpaceDN/>
      <w:jc w:val="both"/>
    </w:pPr>
    <w:rPr>
      <w:sz w:val="24"/>
      <w:szCs w:val="24"/>
    </w:rPr>
  </w:style>
  <w:style w:type="paragraph" w:customStyle="1" w:styleId="reviewon">
    <w:name w:val="review_on"/>
    <w:basedOn w:val="a"/>
    <w:uiPriority w:val="99"/>
    <w:rsid w:val="0080320D"/>
    <w:pPr>
      <w:autoSpaceDE/>
      <w:autoSpaceDN/>
      <w:spacing w:before="107" w:after="100" w:afterAutospacing="1"/>
      <w:ind w:left="215"/>
      <w:jc w:val="both"/>
    </w:pPr>
    <w:rPr>
      <w:vanish/>
      <w:sz w:val="24"/>
      <w:szCs w:val="24"/>
    </w:rPr>
  </w:style>
  <w:style w:type="paragraph" w:customStyle="1" w:styleId="int">
    <w:name w:val="int"/>
    <w:basedOn w:val="a"/>
    <w:uiPriority w:val="99"/>
    <w:rsid w:val="0080320D"/>
    <w:pPr>
      <w:autoSpaceDE/>
      <w:autoSpaceDN/>
      <w:spacing w:before="100" w:beforeAutospacing="1" w:after="100" w:afterAutospacing="1"/>
    </w:pPr>
    <w:rPr>
      <w:sz w:val="24"/>
      <w:szCs w:val="24"/>
    </w:rPr>
  </w:style>
  <w:style w:type="paragraph" w:customStyle="1" w:styleId="intpic">
    <w:name w:val="int_pic"/>
    <w:basedOn w:val="a"/>
    <w:uiPriority w:val="99"/>
    <w:rsid w:val="0080320D"/>
    <w:pPr>
      <w:autoSpaceDE/>
      <w:autoSpaceDN/>
      <w:spacing w:before="100" w:beforeAutospacing="1" w:after="100" w:afterAutospacing="1"/>
    </w:pPr>
    <w:rPr>
      <w:sz w:val="24"/>
      <w:szCs w:val="24"/>
    </w:rPr>
  </w:style>
  <w:style w:type="paragraph" w:customStyle="1" w:styleId="inttext">
    <w:name w:val="int_text"/>
    <w:basedOn w:val="a"/>
    <w:uiPriority w:val="99"/>
    <w:rsid w:val="0080320D"/>
    <w:pPr>
      <w:autoSpaceDE/>
      <w:autoSpaceDN/>
      <w:spacing w:before="100" w:beforeAutospacing="1" w:after="100" w:afterAutospacing="1"/>
    </w:pPr>
    <w:rPr>
      <w:sz w:val="24"/>
      <w:szCs w:val="24"/>
    </w:rPr>
  </w:style>
  <w:style w:type="paragraph" w:customStyle="1" w:styleId="inttextlentanews">
    <w:name w:val="int_text_lenta_news"/>
    <w:basedOn w:val="a"/>
    <w:uiPriority w:val="99"/>
    <w:rsid w:val="0080320D"/>
    <w:pPr>
      <w:autoSpaceDE/>
      <w:autoSpaceDN/>
      <w:spacing w:before="100" w:beforeAutospacing="1" w:after="100" w:afterAutospacing="1"/>
    </w:pPr>
    <w:rPr>
      <w:sz w:val="24"/>
      <w:szCs w:val="24"/>
    </w:rPr>
  </w:style>
  <w:style w:type="paragraph" w:customStyle="1" w:styleId="inttextarhiv">
    <w:name w:val="int_text_arhiv"/>
    <w:basedOn w:val="a"/>
    <w:uiPriority w:val="99"/>
    <w:rsid w:val="0080320D"/>
    <w:pPr>
      <w:shd w:val="clear" w:color="auto" w:fill="EAEBEB"/>
      <w:autoSpaceDE/>
      <w:autoSpaceDN/>
      <w:spacing w:before="322" w:after="107"/>
    </w:pPr>
    <w:rPr>
      <w:sz w:val="24"/>
      <w:szCs w:val="24"/>
    </w:rPr>
  </w:style>
  <w:style w:type="paragraph" w:customStyle="1" w:styleId="contentinsidenews">
    <w:name w:val="content_inside_news"/>
    <w:basedOn w:val="a"/>
    <w:uiPriority w:val="99"/>
    <w:rsid w:val="0080320D"/>
    <w:pPr>
      <w:autoSpaceDE/>
      <w:autoSpaceDN/>
      <w:spacing w:before="100" w:beforeAutospacing="1" w:after="100" w:afterAutospacing="1"/>
    </w:pPr>
    <w:rPr>
      <w:color w:val="000000"/>
      <w:sz w:val="13"/>
      <w:szCs w:val="13"/>
    </w:rPr>
  </w:style>
  <w:style w:type="paragraph" w:customStyle="1" w:styleId="anons">
    <w:name w:val="anons"/>
    <w:basedOn w:val="a"/>
    <w:uiPriority w:val="99"/>
    <w:rsid w:val="0080320D"/>
    <w:pPr>
      <w:shd w:val="clear" w:color="auto" w:fill="E6F0FB"/>
      <w:autoSpaceDE/>
      <w:autoSpaceDN/>
      <w:spacing w:after="97"/>
      <w:ind w:right="161"/>
    </w:pPr>
    <w:rPr>
      <w:sz w:val="24"/>
      <w:szCs w:val="24"/>
    </w:rPr>
  </w:style>
  <w:style w:type="paragraph" w:customStyle="1" w:styleId="newsbutton">
    <w:name w:val="news_button"/>
    <w:basedOn w:val="a"/>
    <w:uiPriority w:val="99"/>
    <w:rsid w:val="0080320D"/>
    <w:pPr>
      <w:autoSpaceDE/>
      <w:autoSpaceDN/>
      <w:spacing w:after="107"/>
    </w:pPr>
    <w:rPr>
      <w:sz w:val="24"/>
      <w:szCs w:val="24"/>
    </w:rPr>
  </w:style>
  <w:style w:type="paragraph" w:customStyle="1" w:styleId="newsstar">
    <w:name w:val="news_star"/>
    <w:basedOn w:val="a"/>
    <w:uiPriority w:val="99"/>
    <w:rsid w:val="0080320D"/>
    <w:pPr>
      <w:autoSpaceDE/>
      <w:autoSpaceDN/>
      <w:spacing w:before="107"/>
      <w:ind w:right="54"/>
    </w:pPr>
    <w:rPr>
      <w:sz w:val="24"/>
      <w:szCs w:val="24"/>
    </w:rPr>
  </w:style>
  <w:style w:type="paragraph" w:customStyle="1" w:styleId="contentinsidekoment">
    <w:name w:val="content_inside_koment"/>
    <w:basedOn w:val="a"/>
    <w:uiPriority w:val="99"/>
    <w:rsid w:val="0080320D"/>
    <w:pPr>
      <w:autoSpaceDE/>
      <w:autoSpaceDN/>
      <w:spacing w:before="100" w:beforeAutospacing="1" w:after="100" w:afterAutospacing="1"/>
    </w:pPr>
    <w:rPr>
      <w:color w:val="000000"/>
      <w:sz w:val="13"/>
      <w:szCs w:val="13"/>
    </w:rPr>
  </w:style>
  <w:style w:type="paragraph" w:customStyle="1" w:styleId="form">
    <w:name w:val="form"/>
    <w:basedOn w:val="a"/>
    <w:uiPriority w:val="99"/>
    <w:rsid w:val="0080320D"/>
    <w:pPr>
      <w:shd w:val="clear" w:color="auto" w:fill="ECEFF4"/>
      <w:autoSpaceDE/>
      <w:autoSpaceDN/>
      <w:spacing w:after="107"/>
    </w:pPr>
    <w:rPr>
      <w:sz w:val="14"/>
      <w:szCs w:val="14"/>
    </w:rPr>
  </w:style>
  <w:style w:type="paragraph" w:customStyle="1" w:styleId="ttext">
    <w:name w:val="ttext"/>
    <w:basedOn w:val="a"/>
    <w:uiPriority w:val="99"/>
    <w:rsid w:val="0080320D"/>
    <w:pPr>
      <w:pBdr>
        <w:top w:val="single" w:sz="4" w:space="0" w:color="E5E5E5"/>
        <w:left w:val="single" w:sz="4" w:space="3"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select">
    <w:name w:val="select"/>
    <w:basedOn w:val="a"/>
    <w:uiPriority w:val="99"/>
    <w:rsid w:val="0080320D"/>
    <w:pPr>
      <w:pBdr>
        <w:top w:val="single" w:sz="4" w:space="0" w:color="E5E5E5"/>
        <w:left w:val="single" w:sz="4" w:space="0"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butt">
    <w:name w:val="butt"/>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zareg">
    <w:name w:val="butt_zareg"/>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big">
    <w:name w:val="butt_big"/>
    <w:basedOn w:val="a"/>
    <w:uiPriority w:val="99"/>
    <w:rsid w:val="0080320D"/>
    <w:pPr>
      <w:autoSpaceDE/>
      <w:autoSpaceDN/>
      <w:spacing w:before="100" w:beforeAutospacing="1" w:after="100" w:afterAutospacing="1"/>
    </w:pPr>
    <w:rPr>
      <w:rFonts w:ascii="Arial" w:hAnsi="Arial" w:cs="Arial"/>
      <w:b/>
      <w:bCs/>
      <w:color w:val="464646"/>
      <w:sz w:val="14"/>
      <w:szCs w:val="14"/>
    </w:rPr>
  </w:style>
  <w:style w:type="paragraph" w:customStyle="1" w:styleId="konkursvopros">
    <w:name w:val="konkurs_vopros"/>
    <w:basedOn w:val="a"/>
    <w:uiPriority w:val="99"/>
    <w:rsid w:val="0080320D"/>
    <w:pPr>
      <w:pBdr>
        <w:top w:val="single" w:sz="4" w:space="5" w:color="CCCCCC"/>
        <w:left w:val="single" w:sz="4" w:space="5" w:color="CCCCCC"/>
        <w:bottom w:val="single" w:sz="4" w:space="5" w:color="CCCCCC"/>
        <w:right w:val="single" w:sz="4" w:space="5" w:color="CCCCCC"/>
      </w:pBdr>
      <w:shd w:val="clear" w:color="auto" w:fill="F6F7FD"/>
      <w:autoSpaceDE/>
      <w:autoSpaceDN/>
      <w:spacing w:before="107" w:after="107"/>
    </w:pPr>
    <w:rPr>
      <w:sz w:val="24"/>
      <w:szCs w:val="24"/>
    </w:rPr>
  </w:style>
  <w:style w:type="paragraph" w:customStyle="1" w:styleId="tabcalendar">
    <w:name w:val="tab_calendar"/>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
    <w:name w:val="thead"/>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monthyearcenter">
    <w:name w:val="month_year_center"/>
    <w:basedOn w:val="a"/>
    <w:uiPriority w:val="99"/>
    <w:rsid w:val="0080320D"/>
    <w:pPr>
      <w:autoSpaceDE/>
      <w:autoSpaceDN/>
    </w:pPr>
    <w:rPr>
      <w:caps/>
      <w:color w:val="505050"/>
      <w:sz w:val="14"/>
      <w:szCs w:val="14"/>
    </w:rPr>
  </w:style>
  <w:style w:type="paragraph" w:customStyle="1" w:styleId="prevmonth">
    <w:name w:val="prev_month"/>
    <w:basedOn w:val="a"/>
    <w:uiPriority w:val="99"/>
    <w:rsid w:val="0080320D"/>
    <w:pPr>
      <w:autoSpaceDE/>
      <w:autoSpaceDN/>
      <w:spacing w:before="21" w:after="100" w:afterAutospacing="1"/>
      <w:ind w:left="161"/>
    </w:pPr>
    <w:rPr>
      <w:sz w:val="24"/>
      <w:szCs w:val="24"/>
    </w:rPr>
  </w:style>
  <w:style w:type="paragraph" w:customStyle="1" w:styleId="nextmonth">
    <w:name w:val="next_month"/>
    <w:basedOn w:val="a"/>
    <w:uiPriority w:val="99"/>
    <w:rsid w:val="0080320D"/>
    <w:pPr>
      <w:autoSpaceDE/>
      <w:autoSpaceDN/>
      <w:spacing w:before="21"/>
      <w:ind w:right="161"/>
    </w:pPr>
    <w:rPr>
      <w:sz w:val="24"/>
      <w:szCs w:val="24"/>
    </w:rPr>
  </w:style>
  <w:style w:type="paragraph" w:customStyle="1" w:styleId="selectmonth">
    <w:name w:val="select_month"/>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selectyear">
    <w:name w:val="select_year"/>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calendar">
    <w:name w:val="calendar"/>
    <w:basedOn w:val="a"/>
    <w:uiPriority w:val="99"/>
    <w:rsid w:val="0080320D"/>
    <w:pPr>
      <w:autoSpaceDE/>
      <w:autoSpaceDN/>
      <w:spacing w:after="107"/>
      <w:ind w:left="129"/>
    </w:pPr>
    <w:rPr>
      <w:color w:val="7E7D7D"/>
      <w:sz w:val="24"/>
      <w:szCs w:val="24"/>
    </w:rPr>
  </w:style>
  <w:style w:type="paragraph" w:customStyle="1" w:styleId="tddayhover">
    <w:name w:val="td_day_hover"/>
    <w:basedOn w:val="a"/>
    <w:uiPriority w:val="99"/>
    <w:rsid w:val="0080320D"/>
    <w:pPr>
      <w:autoSpaceDE/>
      <w:autoSpaceDN/>
      <w:spacing w:before="100" w:beforeAutospacing="1" w:after="100" w:afterAutospacing="1"/>
    </w:pPr>
    <w:rPr>
      <w:sz w:val="24"/>
      <w:szCs w:val="24"/>
    </w:rPr>
  </w:style>
  <w:style w:type="paragraph" w:customStyle="1" w:styleId="tabcalendarsmall">
    <w:name w:val="tab_calendar_small"/>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small">
    <w:name w:val="thead_small"/>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calendarsmallall">
    <w:name w:val="calendar_small_all"/>
    <w:basedOn w:val="a"/>
    <w:uiPriority w:val="99"/>
    <w:rsid w:val="0080320D"/>
    <w:pPr>
      <w:autoSpaceDE/>
      <w:autoSpaceDN/>
      <w:spacing w:before="100" w:beforeAutospacing="1" w:after="100" w:afterAutospacing="1"/>
      <w:ind w:left="86"/>
    </w:pPr>
    <w:rPr>
      <w:sz w:val="24"/>
      <w:szCs w:val="24"/>
    </w:rPr>
  </w:style>
  <w:style w:type="paragraph" w:customStyle="1" w:styleId="calendarsmall">
    <w:name w:val="calendar_small"/>
    <w:basedOn w:val="a"/>
    <w:uiPriority w:val="99"/>
    <w:rsid w:val="0080320D"/>
    <w:pPr>
      <w:autoSpaceDE/>
      <w:autoSpaceDN/>
      <w:spacing w:after="107"/>
    </w:pPr>
    <w:rPr>
      <w:color w:val="7E7D7D"/>
      <w:sz w:val="24"/>
      <w:szCs w:val="24"/>
    </w:rPr>
  </w:style>
  <w:style w:type="paragraph" w:customStyle="1" w:styleId="nextmonthsmall">
    <w:name w:val="next_month_small"/>
    <w:basedOn w:val="a"/>
    <w:uiPriority w:val="99"/>
    <w:rsid w:val="0080320D"/>
    <w:pPr>
      <w:autoSpaceDE/>
      <w:autoSpaceDN/>
      <w:spacing w:before="21"/>
      <w:ind w:right="161"/>
    </w:pPr>
    <w:rPr>
      <w:sz w:val="24"/>
      <w:szCs w:val="24"/>
    </w:rPr>
  </w:style>
  <w:style w:type="paragraph" w:customStyle="1" w:styleId="immenuheadsmall">
    <w:name w:val="im_menu_head_small"/>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menuaktivsmall">
    <w:name w:val="menu_aktiv_small"/>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partnerblock">
    <w:name w:val="partnerblock"/>
    <w:basedOn w:val="a"/>
    <w:uiPriority w:val="99"/>
    <w:rsid w:val="0080320D"/>
    <w:pPr>
      <w:autoSpaceDE/>
      <w:autoSpaceDN/>
      <w:spacing w:before="161" w:after="54" w:line="269" w:lineRule="atLeast"/>
      <w:jc w:val="center"/>
    </w:pPr>
    <w:rPr>
      <w:rFonts w:ascii="Arial" w:hAnsi="Arial" w:cs="Arial"/>
      <w:b/>
      <w:bCs/>
      <w:color w:val="0059A5"/>
      <w:sz w:val="14"/>
      <w:szCs w:val="14"/>
    </w:rPr>
  </w:style>
  <w:style w:type="paragraph" w:customStyle="1" w:styleId="vacancy">
    <w:name w:val="vacancy"/>
    <w:basedOn w:val="a"/>
    <w:uiPriority w:val="99"/>
    <w:rsid w:val="0080320D"/>
    <w:pPr>
      <w:shd w:val="clear" w:color="auto" w:fill="DEE5ED"/>
      <w:autoSpaceDE/>
      <w:autoSpaceDN/>
      <w:spacing w:before="100" w:beforeAutospacing="1" w:after="215"/>
    </w:pPr>
    <w:rPr>
      <w:sz w:val="24"/>
      <w:szCs w:val="24"/>
    </w:rPr>
  </w:style>
  <w:style w:type="paragraph" w:customStyle="1" w:styleId="generatedcode">
    <w:name w:val="generated_code"/>
    <w:basedOn w:val="a"/>
    <w:uiPriority w:val="99"/>
    <w:rsid w:val="0080320D"/>
    <w:pPr>
      <w:pBdr>
        <w:top w:val="single" w:sz="4" w:space="3" w:color="CCCCCC"/>
        <w:left w:val="single" w:sz="4" w:space="5" w:color="CCCCCC"/>
        <w:bottom w:val="single" w:sz="4" w:space="3" w:color="CCCCCC"/>
        <w:right w:val="single" w:sz="4" w:space="0" w:color="CCCCCC"/>
      </w:pBdr>
      <w:shd w:val="clear" w:color="auto" w:fill="F8F9FB"/>
      <w:autoSpaceDE/>
      <w:autoSpaceDN/>
      <w:spacing w:after="215"/>
    </w:pPr>
    <w:rPr>
      <w:sz w:val="24"/>
      <w:szCs w:val="24"/>
    </w:rPr>
  </w:style>
  <w:style w:type="paragraph" w:customStyle="1" w:styleId="menubase">
    <w:name w:val="menu_base"/>
    <w:basedOn w:val="a"/>
    <w:uiPriority w:val="99"/>
    <w:rsid w:val="0080320D"/>
    <w:pPr>
      <w:pBdr>
        <w:top w:val="single" w:sz="4" w:space="0" w:color="D7DBDF"/>
        <w:left w:val="single" w:sz="4" w:space="0" w:color="D7DBDF"/>
      </w:pBdr>
      <w:autoSpaceDE/>
      <w:autoSpaceDN/>
      <w:spacing w:before="100" w:beforeAutospacing="1" w:after="100" w:afterAutospacing="1"/>
    </w:pPr>
    <w:rPr>
      <w:sz w:val="24"/>
      <w:szCs w:val="24"/>
    </w:rPr>
  </w:style>
  <w:style w:type="paragraph" w:customStyle="1" w:styleId="menubasetext">
    <w:name w:val="menu_base_text"/>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blocknone">
    <w:name w:val="block_none"/>
    <w:basedOn w:val="a"/>
    <w:uiPriority w:val="99"/>
    <w:rsid w:val="0080320D"/>
    <w:pPr>
      <w:autoSpaceDE/>
      <w:autoSpaceDN/>
      <w:spacing w:before="100" w:beforeAutospacing="1" w:after="100" w:afterAutospacing="1"/>
    </w:pPr>
    <w:rPr>
      <w:vanish/>
      <w:sz w:val="24"/>
      <w:szCs w:val="24"/>
    </w:rPr>
  </w:style>
  <w:style w:type="paragraph" w:customStyle="1" w:styleId="s3">
    <w:name w:val="s_3"/>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
    <w:name w:val="s_9"/>
    <w:basedOn w:val="a"/>
    <w:uiPriority w:val="99"/>
    <w:rsid w:val="0080320D"/>
    <w:pPr>
      <w:autoSpaceDE/>
      <w:autoSpaceDN/>
      <w:spacing w:before="100" w:beforeAutospacing="1" w:after="100" w:afterAutospacing="1"/>
    </w:pPr>
    <w:rPr>
      <w:i/>
      <w:iCs/>
      <w:color w:val="800080"/>
      <w:sz w:val="24"/>
      <w:szCs w:val="24"/>
    </w:rPr>
  </w:style>
  <w:style w:type="paragraph" w:customStyle="1" w:styleId="s10">
    <w:name w:val="s_10"/>
    <w:basedOn w:val="a"/>
    <w:uiPriority w:val="99"/>
    <w:rsid w:val="0080320D"/>
    <w:pPr>
      <w:autoSpaceDE/>
      <w:autoSpaceDN/>
      <w:spacing w:before="100" w:beforeAutospacing="1" w:after="100" w:afterAutospacing="1"/>
    </w:pPr>
    <w:rPr>
      <w:b/>
      <w:bCs/>
      <w:color w:val="000080"/>
      <w:sz w:val="24"/>
      <w:szCs w:val="24"/>
    </w:rPr>
  </w:style>
  <w:style w:type="paragraph" w:customStyle="1" w:styleId="s15">
    <w:name w:val="s_15"/>
    <w:basedOn w:val="a"/>
    <w:uiPriority w:val="99"/>
    <w:rsid w:val="0080320D"/>
    <w:pPr>
      <w:autoSpaceDE/>
      <w:autoSpaceDN/>
      <w:spacing w:before="100" w:beforeAutospacing="1" w:after="100" w:afterAutospacing="1"/>
      <w:ind w:left="591"/>
    </w:pPr>
    <w:rPr>
      <w:sz w:val="24"/>
      <w:szCs w:val="24"/>
    </w:rPr>
  </w:style>
  <w:style w:type="paragraph" w:customStyle="1" w:styleId="s22">
    <w:name w:val="s_22"/>
    <w:basedOn w:val="a"/>
    <w:uiPriority w:val="99"/>
    <w:rsid w:val="0080320D"/>
    <w:pPr>
      <w:autoSpaceDE/>
      <w:autoSpaceDN/>
      <w:spacing w:before="100" w:beforeAutospacing="1" w:after="100" w:afterAutospacing="1"/>
    </w:pPr>
    <w:rPr>
      <w:i/>
      <w:iCs/>
      <w:color w:val="800080"/>
      <w:sz w:val="24"/>
      <w:szCs w:val="24"/>
    </w:rPr>
  </w:style>
  <w:style w:type="paragraph" w:customStyle="1" w:styleId="commentgarant">
    <w:name w:val="commentgarant"/>
    <w:basedOn w:val="a"/>
    <w:uiPriority w:val="99"/>
    <w:rsid w:val="0080320D"/>
    <w:pPr>
      <w:autoSpaceDE/>
      <w:autoSpaceDN/>
      <w:spacing w:before="54" w:after="100" w:afterAutospacing="1"/>
    </w:pPr>
    <w:rPr>
      <w:sz w:val="22"/>
      <w:szCs w:val="22"/>
    </w:rPr>
  </w:style>
  <w:style w:type="paragraph" w:customStyle="1" w:styleId="garantcommenttitle">
    <w:name w:val="garantcommenttitle"/>
    <w:basedOn w:val="a"/>
    <w:uiPriority w:val="99"/>
    <w:rsid w:val="0080320D"/>
    <w:pPr>
      <w:autoSpaceDE/>
      <w:autoSpaceDN/>
      <w:spacing w:before="54" w:after="100" w:afterAutospacing="1"/>
    </w:pPr>
    <w:rPr>
      <w:sz w:val="22"/>
      <w:szCs w:val="22"/>
    </w:rPr>
  </w:style>
  <w:style w:type="paragraph" w:customStyle="1" w:styleId="versioncommenttitle">
    <w:name w:val="versioncommenttitle"/>
    <w:basedOn w:val="a"/>
    <w:uiPriority w:val="99"/>
    <w:rsid w:val="0080320D"/>
    <w:pPr>
      <w:autoSpaceDE/>
      <w:autoSpaceDN/>
      <w:spacing w:before="54" w:after="100" w:afterAutospacing="1"/>
    </w:pPr>
    <w:rPr>
      <w:sz w:val="22"/>
      <w:szCs w:val="22"/>
    </w:rPr>
  </w:style>
  <w:style w:type="paragraph" w:customStyle="1" w:styleId="searchbase">
    <w:name w:val="search_base"/>
    <w:basedOn w:val="a"/>
    <w:uiPriority w:val="99"/>
    <w:rsid w:val="0080320D"/>
    <w:pPr>
      <w:autoSpaceDE/>
      <w:autoSpaceDN/>
      <w:spacing w:before="107" w:after="100" w:afterAutospacing="1"/>
    </w:pPr>
    <w:rPr>
      <w:sz w:val="24"/>
      <w:szCs w:val="24"/>
    </w:rPr>
  </w:style>
  <w:style w:type="paragraph" w:customStyle="1" w:styleId="1c">
    <w:name w:val="Нижний колонтитул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kopipast">
    <w:name w:val="kopipast"/>
    <w:basedOn w:val="a"/>
    <w:uiPriority w:val="99"/>
    <w:rsid w:val="0080320D"/>
    <w:pPr>
      <w:autoSpaceDE/>
      <w:autoSpaceDN/>
      <w:spacing w:before="100" w:beforeAutospacing="1" w:after="100" w:afterAutospacing="1"/>
      <w:ind w:left="140"/>
    </w:pPr>
    <w:rPr>
      <w:b/>
      <w:bCs/>
      <w:color w:val="FFFFFF"/>
      <w:sz w:val="16"/>
      <w:szCs w:val="16"/>
      <w:u w:val="single"/>
    </w:rPr>
  </w:style>
  <w:style w:type="paragraph" w:customStyle="1" w:styleId="wwwfooterimg">
    <w:name w:val="www_footer_img"/>
    <w:basedOn w:val="a"/>
    <w:uiPriority w:val="99"/>
    <w:rsid w:val="0080320D"/>
    <w:pPr>
      <w:autoSpaceDE/>
      <w:autoSpaceDN/>
      <w:spacing w:before="100" w:beforeAutospacing="1" w:after="100" w:afterAutospacing="1"/>
    </w:pPr>
    <w:rPr>
      <w:sz w:val="24"/>
      <w:szCs w:val="24"/>
    </w:rPr>
  </w:style>
  <w:style w:type="paragraph" w:customStyle="1" w:styleId="searchedu">
    <w:name w:val="search_edu"/>
    <w:basedOn w:val="a"/>
    <w:uiPriority w:val="99"/>
    <w:rsid w:val="0080320D"/>
    <w:pPr>
      <w:autoSpaceDE/>
      <w:autoSpaceDN/>
      <w:spacing w:before="100" w:beforeAutospacing="1" w:after="54"/>
    </w:pPr>
    <w:rPr>
      <w:sz w:val="24"/>
      <w:szCs w:val="24"/>
    </w:rPr>
  </w:style>
  <w:style w:type="paragraph" w:customStyle="1" w:styleId="widgetcontenttext">
    <w:name w:val="widget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divclearboth">
    <w:name w:val="div_clear_both"/>
    <w:basedOn w:val="a"/>
    <w:uiPriority w:val="99"/>
    <w:rsid w:val="0080320D"/>
    <w:pPr>
      <w:autoSpaceDE/>
      <w:autoSpaceDN/>
      <w:spacing w:before="100" w:beforeAutospacing="1" w:after="100" w:afterAutospacing="1"/>
    </w:pPr>
    <w:rPr>
      <w:sz w:val="2"/>
      <w:szCs w:val="2"/>
    </w:rPr>
  </w:style>
  <w:style w:type="paragraph" w:customStyle="1" w:styleId="widgetwrapper">
    <w:name w:val="widget_wrapper"/>
    <w:basedOn w:val="a"/>
    <w:uiPriority w:val="99"/>
    <w:rsid w:val="0080320D"/>
    <w:pPr>
      <w:shd w:val="clear" w:color="auto" w:fill="FFFFFF"/>
      <w:autoSpaceDE/>
      <w:autoSpaceDN/>
      <w:spacing w:before="100" w:beforeAutospacing="1" w:after="161"/>
    </w:pPr>
    <w:rPr>
      <w:sz w:val="12"/>
      <w:szCs w:val="12"/>
    </w:rPr>
  </w:style>
  <w:style w:type="paragraph" w:customStyle="1" w:styleId="widgetwrapperhead">
    <w:name w:val="widget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widgettagcontenttext">
    <w:name w:val="widget_tag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widgettagwrapper">
    <w:name w:val="widget_tag_wrapper"/>
    <w:basedOn w:val="a"/>
    <w:uiPriority w:val="99"/>
    <w:rsid w:val="0080320D"/>
    <w:pPr>
      <w:pBdr>
        <w:top w:val="single" w:sz="2" w:space="0" w:color="FF0000"/>
        <w:left w:val="single" w:sz="2" w:space="0" w:color="FF0000"/>
        <w:bottom w:val="single" w:sz="2" w:space="0" w:color="FF0000"/>
        <w:right w:val="single" w:sz="2" w:space="0" w:color="FF0000"/>
      </w:pBdr>
      <w:shd w:val="clear" w:color="auto" w:fill="FFFFFF"/>
      <w:autoSpaceDE/>
      <w:autoSpaceDN/>
      <w:spacing w:before="100" w:beforeAutospacing="1" w:after="100" w:afterAutospacing="1"/>
    </w:pPr>
    <w:rPr>
      <w:sz w:val="12"/>
      <w:szCs w:val="12"/>
    </w:rPr>
  </w:style>
  <w:style w:type="paragraph" w:customStyle="1" w:styleId="widgettagwrapperhead">
    <w:name w:val="widget_tag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divtopcorner">
    <w:name w:val="div_top_corner"/>
    <w:basedOn w:val="a"/>
    <w:uiPriority w:val="99"/>
    <w:rsid w:val="0080320D"/>
    <w:pPr>
      <w:autoSpaceDE/>
      <w:autoSpaceDN/>
      <w:spacing w:before="100" w:beforeAutospacing="1" w:after="100" w:afterAutospacing="1"/>
    </w:pPr>
    <w:rPr>
      <w:sz w:val="2"/>
      <w:szCs w:val="2"/>
    </w:rPr>
  </w:style>
  <w:style w:type="paragraph" w:customStyle="1" w:styleId="divtopleftcorner">
    <w:name w:val="div_top_left_corner"/>
    <w:basedOn w:val="a"/>
    <w:uiPriority w:val="99"/>
    <w:rsid w:val="0080320D"/>
    <w:pPr>
      <w:autoSpaceDE/>
      <w:autoSpaceDN/>
      <w:spacing w:before="100" w:beforeAutospacing="1" w:after="100" w:afterAutospacing="1"/>
    </w:pPr>
    <w:rPr>
      <w:sz w:val="2"/>
      <w:szCs w:val="2"/>
    </w:rPr>
  </w:style>
  <w:style w:type="paragraph" w:customStyle="1" w:styleId="divtoprightcorner">
    <w:name w:val="div_top_right_corner"/>
    <w:basedOn w:val="a"/>
    <w:uiPriority w:val="99"/>
    <w:rsid w:val="0080320D"/>
    <w:pPr>
      <w:autoSpaceDE/>
      <w:autoSpaceDN/>
      <w:spacing w:before="100" w:beforeAutospacing="1" w:after="100" w:afterAutospacing="1"/>
    </w:pPr>
    <w:rPr>
      <w:sz w:val="2"/>
      <w:szCs w:val="2"/>
    </w:rPr>
  </w:style>
  <w:style w:type="paragraph" w:customStyle="1" w:styleId="divbottomcorner">
    <w:name w:val="div_bottom_corner"/>
    <w:basedOn w:val="a"/>
    <w:uiPriority w:val="99"/>
    <w:rsid w:val="0080320D"/>
    <w:pPr>
      <w:autoSpaceDE/>
      <w:autoSpaceDN/>
      <w:spacing w:before="100" w:beforeAutospacing="1" w:after="100" w:afterAutospacing="1"/>
    </w:pPr>
    <w:rPr>
      <w:sz w:val="2"/>
      <w:szCs w:val="2"/>
    </w:rPr>
  </w:style>
  <w:style w:type="paragraph" w:customStyle="1" w:styleId="divbottomleftcorner">
    <w:name w:val="div_bottom_left_corner"/>
    <w:basedOn w:val="a"/>
    <w:uiPriority w:val="99"/>
    <w:rsid w:val="0080320D"/>
    <w:pPr>
      <w:autoSpaceDE/>
      <w:autoSpaceDN/>
      <w:spacing w:before="100" w:beforeAutospacing="1" w:after="100" w:afterAutospacing="1"/>
    </w:pPr>
    <w:rPr>
      <w:sz w:val="2"/>
      <w:szCs w:val="2"/>
    </w:rPr>
  </w:style>
  <w:style w:type="paragraph" w:customStyle="1" w:styleId="divbottomrightcorner">
    <w:name w:val="div_bottom_right_corner"/>
    <w:basedOn w:val="a"/>
    <w:uiPriority w:val="99"/>
    <w:rsid w:val="0080320D"/>
    <w:pPr>
      <w:autoSpaceDE/>
      <w:autoSpaceDN/>
      <w:spacing w:before="100" w:beforeAutospacing="1" w:after="100" w:afterAutospacing="1"/>
    </w:pPr>
    <w:rPr>
      <w:sz w:val="2"/>
      <w:szCs w:val="2"/>
    </w:rPr>
  </w:style>
  <w:style w:type="paragraph" w:customStyle="1" w:styleId="contentrightbottom">
    <w:name w:val="content_right_bottom"/>
    <w:basedOn w:val="a"/>
    <w:uiPriority w:val="99"/>
    <w:rsid w:val="0080320D"/>
    <w:pPr>
      <w:autoSpaceDE/>
      <w:autoSpaceDN/>
      <w:spacing w:before="100" w:beforeAutospacing="1" w:after="100" w:afterAutospacing="1"/>
    </w:pPr>
    <w:rPr>
      <w:sz w:val="24"/>
      <w:szCs w:val="24"/>
    </w:rPr>
  </w:style>
  <w:style w:type="paragraph" w:customStyle="1" w:styleId="divfloatleftindex">
    <w:name w:val="div_float_left_index"/>
    <w:basedOn w:val="a"/>
    <w:uiPriority w:val="99"/>
    <w:rsid w:val="0080320D"/>
    <w:pPr>
      <w:autoSpaceDE/>
      <w:autoSpaceDN/>
      <w:spacing w:before="100" w:beforeAutospacing="1" w:after="100" w:afterAutospacing="1"/>
      <w:ind w:left="140"/>
    </w:pPr>
    <w:rPr>
      <w:sz w:val="24"/>
      <w:szCs w:val="24"/>
    </w:rPr>
  </w:style>
  <w:style w:type="paragraph" w:customStyle="1" w:styleId="divfloatrightindex">
    <w:name w:val="div_float_right_index"/>
    <w:basedOn w:val="a"/>
    <w:uiPriority w:val="99"/>
    <w:rsid w:val="0080320D"/>
    <w:pPr>
      <w:autoSpaceDE/>
      <w:autoSpaceDN/>
      <w:spacing w:before="100" w:beforeAutospacing="1" w:after="100" w:afterAutospacing="1"/>
      <w:ind w:left="140"/>
    </w:pPr>
    <w:rPr>
      <w:sz w:val="24"/>
      <w:szCs w:val="24"/>
    </w:rPr>
  </w:style>
  <w:style w:type="paragraph" w:customStyle="1" w:styleId="bannerbook">
    <w:name w:val="banner_book"/>
    <w:basedOn w:val="a"/>
    <w:uiPriority w:val="99"/>
    <w:rsid w:val="0080320D"/>
    <w:pPr>
      <w:autoSpaceDE/>
      <w:autoSpaceDN/>
      <w:spacing w:after="161"/>
    </w:pPr>
    <w:rPr>
      <w:sz w:val="24"/>
      <w:szCs w:val="24"/>
    </w:rPr>
  </w:style>
  <w:style w:type="paragraph" w:customStyle="1" w:styleId="bannerbookcontent">
    <w:name w:val="banner_book_content"/>
    <w:basedOn w:val="a"/>
    <w:uiPriority w:val="99"/>
    <w:rsid w:val="0080320D"/>
    <w:pPr>
      <w:autoSpaceDE/>
      <w:autoSpaceDN/>
      <w:spacing w:before="54" w:after="54"/>
      <w:ind w:left="1762" w:right="107"/>
    </w:pPr>
    <w:rPr>
      <w:sz w:val="24"/>
      <w:szCs w:val="24"/>
    </w:rPr>
  </w:style>
  <w:style w:type="paragraph" w:customStyle="1" w:styleId="goanons">
    <w:name w:val="go_anons"/>
    <w:basedOn w:val="a"/>
    <w:uiPriority w:val="99"/>
    <w:rsid w:val="0080320D"/>
    <w:pPr>
      <w:shd w:val="clear" w:color="auto" w:fill="E6F0FB"/>
      <w:autoSpaceDE/>
      <w:autoSpaceDN/>
      <w:spacing w:before="43" w:after="43"/>
      <w:ind w:left="107"/>
      <w:jc w:val="center"/>
    </w:pPr>
    <w:rPr>
      <w:sz w:val="24"/>
      <w:szCs w:val="24"/>
    </w:rPr>
  </w:style>
  <w:style w:type="paragraph" w:customStyle="1" w:styleId="contentbannerteaser">
    <w:name w:val="content_banner_teaser"/>
    <w:basedOn w:val="a"/>
    <w:uiPriority w:val="99"/>
    <w:rsid w:val="0080320D"/>
    <w:pPr>
      <w:autoSpaceDE/>
      <w:autoSpaceDN/>
      <w:spacing w:after="140"/>
      <w:ind w:left="86"/>
    </w:pPr>
    <w:rPr>
      <w:sz w:val="24"/>
      <w:szCs w:val="24"/>
    </w:rPr>
  </w:style>
  <w:style w:type="paragraph" w:customStyle="1" w:styleId="hottopics">
    <w:name w:val="hot_topics"/>
    <w:basedOn w:val="a"/>
    <w:uiPriority w:val="99"/>
    <w:rsid w:val="0080320D"/>
    <w:pPr>
      <w:autoSpaceDE/>
      <w:autoSpaceDN/>
    </w:pPr>
    <w:rPr>
      <w:sz w:val="24"/>
      <w:szCs w:val="24"/>
    </w:rPr>
  </w:style>
  <w:style w:type="paragraph" w:customStyle="1" w:styleId="divpingmedia">
    <w:name w:val="div_pingmedia"/>
    <w:basedOn w:val="a"/>
    <w:uiPriority w:val="99"/>
    <w:rsid w:val="0080320D"/>
    <w:pPr>
      <w:autoSpaceDE/>
      <w:autoSpaceDN/>
      <w:spacing w:before="100" w:beforeAutospacing="1" w:after="100" w:afterAutospacing="1"/>
    </w:pPr>
    <w:rPr>
      <w:sz w:val="2"/>
      <w:szCs w:val="2"/>
    </w:rPr>
  </w:style>
  <w:style w:type="paragraph" w:customStyle="1" w:styleId="iaopinionafterword">
    <w:name w:val="ia_opinion_afterword"/>
    <w:basedOn w:val="a"/>
    <w:uiPriority w:val="99"/>
    <w:rsid w:val="0080320D"/>
    <w:pPr>
      <w:autoSpaceDE/>
      <w:autoSpaceDN/>
      <w:spacing w:before="100" w:beforeAutospacing="1" w:after="100" w:afterAutospacing="1" w:line="432" w:lineRule="atLeast"/>
      <w:ind w:left="129"/>
    </w:pPr>
    <w:rPr>
      <w:sz w:val="24"/>
      <w:szCs w:val="24"/>
    </w:rPr>
  </w:style>
  <w:style w:type="paragraph" w:customStyle="1" w:styleId="btn">
    <w:name w:val="btn"/>
    <w:basedOn w:val="a"/>
    <w:uiPriority w:val="99"/>
    <w:rsid w:val="0080320D"/>
    <w:pPr>
      <w:autoSpaceDE/>
      <w:autoSpaceDN/>
      <w:spacing w:before="100" w:beforeAutospacing="1" w:after="100" w:afterAutospacing="1" w:line="322" w:lineRule="atLeast"/>
    </w:pPr>
    <w:rPr>
      <w:b/>
      <w:bCs/>
      <w:caps/>
      <w:sz w:val="14"/>
      <w:szCs w:val="14"/>
    </w:rPr>
  </w:style>
  <w:style w:type="paragraph" w:customStyle="1" w:styleId="agreementsform">
    <w:name w:val="agreements_form"/>
    <w:basedOn w:val="a"/>
    <w:uiPriority w:val="99"/>
    <w:rsid w:val="0080320D"/>
    <w:pPr>
      <w:autoSpaceDE/>
      <w:autoSpaceDN/>
      <w:spacing w:before="43" w:after="43"/>
    </w:pPr>
    <w:rPr>
      <w:sz w:val="24"/>
      <w:szCs w:val="24"/>
    </w:rPr>
  </w:style>
  <w:style w:type="paragraph" w:customStyle="1" w:styleId="agreementserror">
    <w:name w:val="agreements_error"/>
    <w:basedOn w:val="a"/>
    <w:uiPriority w:val="99"/>
    <w:rsid w:val="0080320D"/>
    <w:pPr>
      <w:pBdr>
        <w:top w:val="single" w:sz="4" w:space="2" w:color="800000"/>
        <w:left w:val="single" w:sz="4" w:space="3" w:color="800000"/>
        <w:bottom w:val="single" w:sz="4" w:space="2" w:color="800000"/>
        <w:right w:val="single" w:sz="4" w:space="3" w:color="800000"/>
      </w:pBdr>
      <w:shd w:val="clear" w:color="auto" w:fill="DCA7A7"/>
      <w:autoSpaceDE/>
      <w:autoSpaceDN/>
      <w:spacing w:before="100" w:beforeAutospacing="1" w:after="100" w:afterAutospacing="1"/>
    </w:pPr>
    <w:rPr>
      <w:color w:val="800000"/>
      <w:sz w:val="24"/>
      <w:szCs w:val="24"/>
    </w:rPr>
  </w:style>
  <w:style w:type="paragraph" w:customStyle="1" w:styleId="agreementstext">
    <w:name w:val="agreements_text"/>
    <w:basedOn w:val="a"/>
    <w:uiPriority w:val="99"/>
    <w:rsid w:val="0080320D"/>
    <w:pPr>
      <w:pBdr>
        <w:top w:val="single" w:sz="4" w:space="2" w:color="CCCCCC"/>
        <w:left w:val="single" w:sz="4" w:space="3" w:color="CCCCCC"/>
        <w:bottom w:val="single" w:sz="4" w:space="2" w:color="CCCCCC"/>
        <w:right w:val="single" w:sz="4" w:space="3" w:color="CCCCCC"/>
      </w:pBdr>
      <w:shd w:val="clear" w:color="auto" w:fill="FFFFFF"/>
      <w:autoSpaceDE/>
      <w:autoSpaceDN/>
      <w:spacing w:before="54" w:after="54"/>
    </w:pPr>
    <w:rPr>
      <w:sz w:val="24"/>
      <w:szCs w:val="24"/>
    </w:rPr>
  </w:style>
  <w:style w:type="paragraph" w:customStyle="1" w:styleId="wideheadbanner">
    <w:name w:val="wide_head_banner"/>
    <w:basedOn w:val="a"/>
    <w:uiPriority w:val="99"/>
    <w:rsid w:val="0080320D"/>
    <w:pPr>
      <w:autoSpaceDE/>
      <w:autoSpaceDN/>
      <w:spacing w:before="100" w:beforeAutospacing="1" w:after="100" w:afterAutospacing="1"/>
    </w:pPr>
    <w:rPr>
      <w:sz w:val="24"/>
      <w:szCs w:val="24"/>
    </w:rPr>
  </w:style>
  <w:style w:type="paragraph" w:customStyle="1" w:styleId="smallauth">
    <w:name w:val="small_auth"/>
    <w:basedOn w:val="a"/>
    <w:uiPriority w:val="99"/>
    <w:rsid w:val="0080320D"/>
    <w:pPr>
      <w:autoSpaceDE/>
      <w:autoSpaceDN/>
      <w:spacing w:before="100" w:beforeAutospacing="1" w:after="100" w:afterAutospacing="1"/>
    </w:pPr>
    <w:rPr>
      <w:sz w:val="24"/>
      <w:szCs w:val="24"/>
    </w:rPr>
  </w:style>
  <w:style w:type="paragraph" w:customStyle="1" w:styleId="wwwleftbanner">
    <w:name w:val="www_left_banner"/>
    <w:basedOn w:val="a"/>
    <w:uiPriority w:val="99"/>
    <w:rsid w:val="0080320D"/>
    <w:pPr>
      <w:autoSpaceDE/>
      <w:autoSpaceDN/>
      <w:spacing w:before="100" w:beforeAutospacing="1" w:after="100" w:afterAutospacing="1"/>
    </w:pPr>
    <w:rPr>
      <w:sz w:val="24"/>
      <w:szCs w:val="24"/>
    </w:rPr>
  </w:style>
  <w:style w:type="paragraph" w:customStyle="1" w:styleId="wwwleftbannerins">
    <w:name w:val="www_left_banner_ins"/>
    <w:basedOn w:val="a"/>
    <w:uiPriority w:val="99"/>
    <w:rsid w:val="0080320D"/>
    <w:pPr>
      <w:autoSpaceDE/>
      <w:autoSpaceDN/>
      <w:spacing w:before="100" w:beforeAutospacing="1" w:after="100" w:afterAutospacing="1"/>
    </w:pPr>
    <w:rPr>
      <w:sz w:val="24"/>
      <w:szCs w:val="24"/>
    </w:rPr>
  </w:style>
  <w:style w:type="paragraph" w:customStyle="1" w:styleId="wwwleftsambanner">
    <w:name w:val="www_left_sam_banner"/>
    <w:basedOn w:val="a"/>
    <w:uiPriority w:val="99"/>
    <w:rsid w:val="0080320D"/>
    <w:pPr>
      <w:autoSpaceDE/>
      <w:autoSpaceDN/>
      <w:spacing w:before="100" w:beforeAutospacing="1" w:after="100" w:afterAutospacing="1"/>
    </w:pPr>
    <w:rPr>
      <w:sz w:val="24"/>
      <w:szCs w:val="24"/>
    </w:rPr>
  </w:style>
  <w:style w:type="paragraph" w:customStyle="1" w:styleId="red">
    <w:name w:val="red"/>
    <w:basedOn w:val="a"/>
    <w:uiPriority w:val="99"/>
    <w:rsid w:val="0080320D"/>
    <w:pPr>
      <w:autoSpaceDE/>
      <w:autoSpaceDN/>
      <w:spacing w:before="100" w:beforeAutospacing="1" w:after="100" w:afterAutospacing="1"/>
    </w:pPr>
    <w:rPr>
      <w:sz w:val="24"/>
      <w:szCs w:val="24"/>
    </w:rPr>
  </w:style>
  <w:style w:type="paragraph" w:customStyle="1" w:styleId="green">
    <w:name w:val="green"/>
    <w:basedOn w:val="a"/>
    <w:uiPriority w:val="99"/>
    <w:rsid w:val="0080320D"/>
    <w:pPr>
      <w:autoSpaceDE/>
      <w:autoSpaceDN/>
      <w:spacing w:before="100" w:beforeAutospacing="1" w:after="100" w:afterAutospacing="1"/>
    </w:pPr>
    <w:rPr>
      <w:sz w:val="24"/>
      <w:szCs w:val="24"/>
    </w:rPr>
  </w:style>
  <w:style w:type="paragraph" w:customStyle="1" w:styleId="span">
    <w:name w:val="span"/>
    <w:basedOn w:val="a"/>
    <w:uiPriority w:val="99"/>
    <w:rsid w:val="0080320D"/>
    <w:pPr>
      <w:autoSpaceDE/>
      <w:autoSpaceDN/>
      <w:spacing w:before="100" w:beforeAutospacing="1" w:after="100" w:afterAutospacing="1"/>
    </w:pPr>
    <w:rPr>
      <w:sz w:val="24"/>
      <w:szCs w:val="24"/>
    </w:rPr>
  </w:style>
  <w:style w:type="paragraph" w:customStyle="1" w:styleId="wideone">
    <w:name w:val="wide_one"/>
    <w:basedOn w:val="a"/>
    <w:uiPriority w:val="99"/>
    <w:rsid w:val="0080320D"/>
    <w:pPr>
      <w:autoSpaceDE/>
      <w:autoSpaceDN/>
      <w:spacing w:before="100" w:beforeAutospacing="1" w:after="100" w:afterAutospacing="1"/>
    </w:pPr>
    <w:rPr>
      <w:sz w:val="24"/>
      <w:szCs w:val="24"/>
    </w:rPr>
  </w:style>
  <w:style w:type="paragraph" w:customStyle="1" w:styleId="wideonebanner">
    <w:name w:val="wide_one_banner"/>
    <w:basedOn w:val="a"/>
    <w:uiPriority w:val="99"/>
    <w:rsid w:val="0080320D"/>
    <w:pPr>
      <w:autoSpaceDE/>
      <w:autoSpaceDN/>
      <w:spacing w:before="100" w:beforeAutospacing="1" w:after="100" w:afterAutospacing="1"/>
    </w:pPr>
    <w:rPr>
      <w:sz w:val="24"/>
      <w:szCs w:val="24"/>
    </w:rPr>
  </w:style>
  <w:style w:type="paragraph" w:customStyle="1" w:styleId="wideonebannerins">
    <w:name w:val="wide_one_banner_ins"/>
    <w:basedOn w:val="a"/>
    <w:uiPriority w:val="99"/>
    <w:rsid w:val="0080320D"/>
    <w:pPr>
      <w:autoSpaceDE/>
      <w:autoSpaceDN/>
      <w:spacing w:before="100" w:beforeAutospacing="1" w:after="100" w:afterAutospacing="1"/>
    </w:pPr>
    <w:rPr>
      <w:sz w:val="24"/>
      <w:szCs w:val="24"/>
    </w:rPr>
  </w:style>
  <w:style w:type="paragraph" w:customStyle="1" w:styleId="widethree">
    <w:name w:val="wide_three"/>
    <w:basedOn w:val="a"/>
    <w:uiPriority w:val="99"/>
    <w:rsid w:val="0080320D"/>
    <w:pPr>
      <w:autoSpaceDE/>
      <w:autoSpaceDN/>
      <w:spacing w:before="100" w:beforeAutospacing="1" w:after="100" w:afterAutospacing="1"/>
    </w:pPr>
    <w:rPr>
      <w:sz w:val="24"/>
      <w:szCs w:val="24"/>
    </w:rPr>
  </w:style>
  <w:style w:type="paragraph" w:customStyle="1" w:styleId="picskoro">
    <w:name w:val="pic_skoro"/>
    <w:basedOn w:val="a"/>
    <w:uiPriority w:val="99"/>
    <w:rsid w:val="0080320D"/>
    <w:pPr>
      <w:autoSpaceDE/>
      <w:autoSpaceDN/>
      <w:spacing w:before="100" w:beforeAutospacing="1" w:after="100" w:afterAutospacing="1"/>
    </w:pPr>
    <w:rPr>
      <w:sz w:val="24"/>
      <w:szCs w:val="24"/>
    </w:rPr>
  </w:style>
  <w:style w:type="paragraph" w:customStyle="1" w:styleId="dfmainbanner">
    <w:name w:val="df_main_banner"/>
    <w:basedOn w:val="a"/>
    <w:uiPriority w:val="99"/>
    <w:rsid w:val="0080320D"/>
    <w:pPr>
      <w:autoSpaceDE/>
      <w:autoSpaceDN/>
      <w:spacing w:before="100" w:beforeAutospacing="1" w:after="100" w:afterAutospacing="1"/>
    </w:pPr>
    <w:rPr>
      <w:sz w:val="24"/>
      <w:szCs w:val="24"/>
    </w:rPr>
  </w:style>
  <w:style w:type="paragraph" w:customStyle="1" w:styleId="dfpodmainbanner">
    <w:name w:val="df_podmain_banner"/>
    <w:basedOn w:val="a"/>
    <w:uiPriority w:val="99"/>
    <w:rsid w:val="0080320D"/>
    <w:pPr>
      <w:autoSpaceDE/>
      <w:autoSpaceDN/>
      <w:spacing w:before="100" w:beforeAutospacing="1" w:after="100" w:afterAutospacing="1"/>
    </w:pPr>
    <w:rPr>
      <w:sz w:val="24"/>
      <w:szCs w:val="24"/>
    </w:rPr>
  </w:style>
  <w:style w:type="paragraph" w:customStyle="1" w:styleId="dfsambanner">
    <w:name w:val="df_sam_banner"/>
    <w:basedOn w:val="a"/>
    <w:uiPriority w:val="99"/>
    <w:rsid w:val="0080320D"/>
    <w:pPr>
      <w:autoSpaceDE/>
      <w:autoSpaceDN/>
      <w:spacing w:before="100" w:beforeAutospacing="1" w:after="100" w:afterAutospacing="1"/>
    </w:pPr>
    <w:rPr>
      <w:sz w:val="24"/>
      <w:szCs w:val="24"/>
    </w:rPr>
  </w:style>
  <w:style w:type="paragraph" w:customStyle="1" w:styleId="textdoc">
    <w:name w:val="text_doc"/>
    <w:basedOn w:val="a"/>
    <w:uiPriority w:val="99"/>
    <w:rsid w:val="0080320D"/>
    <w:pPr>
      <w:autoSpaceDE/>
      <w:autoSpaceDN/>
      <w:spacing w:before="100" w:beforeAutospacing="1" w:after="100" w:afterAutospacing="1"/>
    </w:pPr>
    <w:rPr>
      <w:sz w:val="24"/>
      <w:szCs w:val="24"/>
    </w:rPr>
  </w:style>
  <w:style w:type="paragraph" w:customStyle="1" w:styleId="textdochead">
    <w:name w:val="text_doc_head"/>
    <w:basedOn w:val="a"/>
    <w:uiPriority w:val="99"/>
    <w:rsid w:val="0080320D"/>
    <w:pPr>
      <w:autoSpaceDE/>
      <w:autoSpaceDN/>
      <w:spacing w:before="100" w:beforeAutospacing="1" w:after="100" w:afterAutospacing="1"/>
    </w:pPr>
    <w:rPr>
      <w:sz w:val="24"/>
      <w:szCs w:val="24"/>
    </w:rPr>
  </w:style>
  <w:style w:type="paragraph" w:customStyle="1" w:styleId="pre">
    <w:name w:val="pre"/>
    <w:basedOn w:val="a"/>
    <w:uiPriority w:val="99"/>
    <w:rsid w:val="0080320D"/>
    <w:pPr>
      <w:autoSpaceDE/>
      <w:autoSpaceDN/>
      <w:spacing w:before="100" w:beforeAutospacing="1" w:after="100" w:afterAutospacing="1"/>
    </w:pPr>
    <w:rPr>
      <w:sz w:val="24"/>
      <w:szCs w:val="24"/>
    </w:rPr>
  </w:style>
  <w:style w:type="paragraph" w:customStyle="1" w:styleId="s16">
    <w:name w:val="s_16"/>
    <w:basedOn w:val="a"/>
    <w:uiPriority w:val="99"/>
    <w:rsid w:val="0080320D"/>
    <w:pPr>
      <w:autoSpaceDE/>
      <w:autoSpaceDN/>
      <w:spacing w:before="100" w:beforeAutospacing="1" w:after="100" w:afterAutospacing="1"/>
    </w:pPr>
    <w:rPr>
      <w:sz w:val="24"/>
      <w:szCs w:val="24"/>
    </w:rPr>
  </w:style>
  <w:style w:type="paragraph" w:customStyle="1" w:styleId="s25">
    <w:name w:val="s_25"/>
    <w:basedOn w:val="a"/>
    <w:uiPriority w:val="99"/>
    <w:rsid w:val="0080320D"/>
    <w:pPr>
      <w:autoSpaceDE/>
      <w:autoSpaceDN/>
      <w:spacing w:before="100" w:beforeAutospacing="1" w:after="100" w:afterAutospacing="1"/>
    </w:pPr>
    <w:rPr>
      <w:sz w:val="24"/>
      <w:szCs w:val="24"/>
    </w:rPr>
  </w:style>
  <w:style w:type="paragraph" w:customStyle="1" w:styleId="s26">
    <w:name w:val="s_26"/>
    <w:basedOn w:val="a"/>
    <w:uiPriority w:val="99"/>
    <w:rsid w:val="0080320D"/>
    <w:pPr>
      <w:autoSpaceDE/>
      <w:autoSpaceDN/>
      <w:spacing w:before="100" w:beforeAutospacing="1" w:after="100" w:afterAutospacing="1"/>
    </w:pPr>
    <w:rPr>
      <w:sz w:val="24"/>
      <w:szCs w:val="24"/>
    </w:rPr>
  </w:style>
  <w:style w:type="paragraph" w:customStyle="1" w:styleId="s8">
    <w:name w:val="s_8"/>
    <w:basedOn w:val="a"/>
    <w:uiPriority w:val="99"/>
    <w:rsid w:val="0080320D"/>
    <w:pPr>
      <w:autoSpaceDE/>
      <w:autoSpaceDN/>
      <w:spacing w:before="100" w:beforeAutospacing="1" w:after="100" w:afterAutospacing="1"/>
    </w:pPr>
    <w:rPr>
      <w:sz w:val="24"/>
      <w:szCs w:val="24"/>
    </w:rPr>
  </w:style>
  <w:style w:type="paragraph" w:customStyle="1" w:styleId="secondrowtable">
    <w:name w:val="second_row_table"/>
    <w:basedOn w:val="a"/>
    <w:uiPriority w:val="99"/>
    <w:rsid w:val="0080320D"/>
    <w:pPr>
      <w:autoSpaceDE/>
      <w:autoSpaceDN/>
      <w:spacing w:before="100" w:beforeAutospacing="1" w:after="100" w:afterAutospacing="1"/>
    </w:pPr>
    <w:rPr>
      <w:sz w:val="24"/>
      <w:szCs w:val="24"/>
    </w:rPr>
  </w:style>
  <w:style w:type="paragraph" w:customStyle="1" w:styleId="widgetcontent">
    <w:name w:val="widget_content"/>
    <w:basedOn w:val="a"/>
    <w:uiPriority w:val="99"/>
    <w:rsid w:val="0080320D"/>
    <w:pPr>
      <w:autoSpaceDE/>
      <w:autoSpaceDN/>
      <w:spacing w:before="100" w:beforeAutospacing="1" w:after="100" w:afterAutospacing="1"/>
    </w:pPr>
    <w:rPr>
      <w:sz w:val="24"/>
      <w:szCs w:val="24"/>
    </w:rPr>
  </w:style>
  <w:style w:type="paragraph" w:customStyle="1" w:styleId="widgettagcontent">
    <w:name w:val="widget_tag_content"/>
    <w:basedOn w:val="a"/>
    <w:uiPriority w:val="99"/>
    <w:rsid w:val="0080320D"/>
    <w:pPr>
      <w:autoSpaceDE/>
      <w:autoSpaceDN/>
      <w:spacing w:before="100" w:beforeAutospacing="1" w:after="100" w:afterAutospacing="1"/>
    </w:pPr>
    <w:rPr>
      <w:sz w:val="24"/>
      <w:szCs w:val="24"/>
    </w:rPr>
  </w:style>
  <w:style w:type="paragraph" w:customStyle="1" w:styleId="containerphoto">
    <w:name w:val="container_photo"/>
    <w:basedOn w:val="a"/>
    <w:uiPriority w:val="99"/>
    <w:rsid w:val="0080320D"/>
    <w:pPr>
      <w:autoSpaceDE/>
      <w:autoSpaceDN/>
      <w:spacing w:before="100" w:beforeAutospacing="1" w:after="100" w:afterAutospacing="1"/>
    </w:pPr>
    <w:rPr>
      <w:sz w:val="24"/>
      <w:szCs w:val="24"/>
    </w:rPr>
  </w:style>
  <w:style w:type="paragraph" w:customStyle="1" w:styleId="divtext">
    <w:name w:val="div_text"/>
    <w:basedOn w:val="a"/>
    <w:uiPriority w:val="99"/>
    <w:rsid w:val="0080320D"/>
    <w:pPr>
      <w:autoSpaceDE/>
      <w:autoSpaceDN/>
      <w:spacing w:before="100" w:beforeAutospacing="1" w:after="100" w:afterAutospacing="1"/>
    </w:pPr>
    <w:rPr>
      <w:sz w:val="24"/>
      <w:szCs w:val="24"/>
    </w:rPr>
  </w:style>
  <w:style w:type="paragraph" w:customStyle="1" w:styleId="wideoneheadbanner">
    <w:name w:val="wide_one_head_banner"/>
    <w:basedOn w:val="a"/>
    <w:uiPriority w:val="99"/>
    <w:rsid w:val="0080320D"/>
    <w:pPr>
      <w:autoSpaceDE/>
      <w:autoSpaceDN/>
      <w:spacing w:before="100" w:beforeAutospacing="1" w:after="100" w:afterAutospacing="1"/>
    </w:pPr>
    <w:rPr>
      <w:sz w:val="24"/>
      <w:szCs w:val="24"/>
    </w:rPr>
  </w:style>
  <w:style w:type="paragraph" w:customStyle="1" w:styleId="indexhottopics">
    <w:name w:val="index_hot_topics"/>
    <w:basedOn w:val="a"/>
    <w:uiPriority w:val="99"/>
    <w:rsid w:val="0080320D"/>
    <w:pPr>
      <w:autoSpaceDE/>
      <w:autoSpaceDN/>
      <w:spacing w:before="100" w:beforeAutospacing="1" w:after="100" w:afterAutospacing="1"/>
    </w:pPr>
    <w:rPr>
      <w:sz w:val="24"/>
      <w:szCs w:val="24"/>
    </w:rPr>
  </w:style>
  <w:style w:type="paragraph" w:customStyle="1" w:styleId="tablehottopics">
    <w:name w:val="table_hot_topics"/>
    <w:basedOn w:val="a"/>
    <w:uiPriority w:val="99"/>
    <w:rsid w:val="0080320D"/>
    <w:pPr>
      <w:autoSpaceDE/>
      <w:autoSpaceDN/>
      <w:spacing w:before="100" w:beforeAutospacing="1" w:after="100" w:afterAutospacing="1"/>
    </w:pPr>
    <w:rPr>
      <w:sz w:val="24"/>
      <w:szCs w:val="24"/>
    </w:rPr>
  </w:style>
  <w:style w:type="paragraph" w:customStyle="1" w:styleId="pollquestion">
    <w:name w:val="poll_question"/>
    <w:basedOn w:val="a"/>
    <w:uiPriority w:val="99"/>
    <w:rsid w:val="0080320D"/>
    <w:pPr>
      <w:autoSpaceDE/>
      <w:autoSpaceDN/>
      <w:spacing w:before="100" w:beforeAutospacing="1" w:after="100" w:afterAutospacing="1"/>
    </w:pPr>
    <w:rPr>
      <w:sz w:val="24"/>
      <w:szCs w:val="24"/>
    </w:rPr>
  </w:style>
  <w:style w:type="paragraph" w:customStyle="1" w:styleId="pollerrors">
    <w:name w:val="poll_errors"/>
    <w:basedOn w:val="a"/>
    <w:uiPriority w:val="99"/>
    <w:rsid w:val="0080320D"/>
    <w:pPr>
      <w:autoSpaceDE/>
      <w:autoSpaceDN/>
      <w:spacing w:before="100" w:beforeAutospacing="1" w:after="100" w:afterAutospacing="1"/>
    </w:pPr>
    <w:rPr>
      <w:sz w:val="24"/>
      <w:szCs w:val="24"/>
    </w:rPr>
  </w:style>
  <w:style w:type="paragraph" w:customStyle="1" w:styleId="coloredtag">
    <w:name w:val="colored_tag"/>
    <w:basedOn w:val="a"/>
    <w:uiPriority w:val="99"/>
    <w:rsid w:val="0080320D"/>
    <w:pPr>
      <w:autoSpaceDE/>
      <w:autoSpaceDN/>
      <w:spacing w:before="100" w:beforeAutospacing="1" w:after="100" w:afterAutospacing="1"/>
    </w:pPr>
    <w:rPr>
      <w:sz w:val="24"/>
      <w:szCs w:val="24"/>
    </w:rPr>
  </w:style>
  <w:style w:type="paragraph" w:customStyle="1" w:styleId="tagbukhgalteru">
    <w:name w:val="tag_bukhgalteru"/>
    <w:basedOn w:val="a"/>
    <w:uiPriority w:val="99"/>
    <w:rsid w:val="0080320D"/>
    <w:pPr>
      <w:autoSpaceDE/>
      <w:autoSpaceDN/>
      <w:spacing w:before="100" w:beforeAutospacing="1" w:after="100" w:afterAutospacing="1"/>
    </w:pPr>
    <w:rPr>
      <w:sz w:val="24"/>
      <w:szCs w:val="24"/>
    </w:rPr>
  </w:style>
  <w:style w:type="paragraph" w:customStyle="1" w:styleId="tagmenedzheru">
    <w:name w:val="tag_menedzheru"/>
    <w:basedOn w:val="a"/>
    <w:uiPriority w:val="99"/>
    <w:rsid w:val="0080320D"/>
    <w:pPr>
      <w:autoSpaceDE/>
      <w:autoSpaceDN/>
      <w:spacing w:before="100" w:beforeAutospacing="1" w:after="100" w:afterAutospacing="1"/>
    </w:pPr>
    <w:rPr>
      <w:sz w:val="24"/>
      <w:szCs w:val="24"/>
    </w:rPr>
  </w:style>
  <w:style w:type="paragraph" w:customStyle="1" w:styleId="tagspecialistupozakupkam">
    <w:name w:val="tag_specialistu_po_zakupkam"/>
    <w:basedOn w:val="a"/>
    <w:uiPriority w:val="99"/>
    <w:rsid w:val="0080320D"/>
    <w:pPr>
      <w:autoSpaceDE/>
      <w:autoSpaceDN/>
      <w:spacing w:before="100" w:beforeAutospacing="1" w:after="100" w:afterAutospacing="1"/>
    </w:pPr>
    <w:rPr>
      <w:sz w:val="24"/>
      <w:szCs w:val="24"/>
    </w:rPr>
  </w:style>
  <w:style w:type="paragraph" w:customStyle="1" w:styleId="tagjuristu">
    <w:name w:val="tag_juristu"/>
    <w:basedOn w:val="a"/>
    <w:uiPriority w:val="99"/>
    <w:rsid w:val="0080320D"/>
    <w:pPr>
      <w:autoSpaceDE/>
      <w:autoSpaceDN/>
      <w:spacing w:before="100" w:beforeAutospacing="1" w:after="100" w:afterAutospacing="1"/>
    </w:pPr>
    <w:rPr>
      <w:sz w:val="24"/>
      <w:szCs w:val="24"/>
    </w:rPr>
  </w:style>
  <w:style w:type="paragraph" w:customStyle="1" w:styleId="complimentstext">
    <w:name w:val="compliments_text"/>
    <w:basedOn w:val="a"/>
    <w:uiPriority w:val="99"/>
    <w:rsid w:val="0080320D"/>
    <w:pPr>
      <w:autoSpaceDE/>
      <w:autoSpaceDN/>
      <w:spacing w:before="100" w:beforeAutospacing="1" w:after="100" w:afterAutospacing="1"/>
    </w:pPr>
    <w:rPr>
      <w:sz w:val="24"/>
      <w:szCs w:val="24"/>
    </w:rPr>
  </w:style>
  <w:style w:type="paragraph" w:customStyle="1" w:styleId="complimentsitem">
    <w:name w:val="compliments_item"/>
    <w:basedOn w:val="a"/>
    <w:uiPriority w:val="99"/>
    <w:rsid w:val="0080320D"/>
    <w:pPr>
      <w:autoSpaceDE/>
      <w:autoSpaceDN/>
      <w:spacing w:before="100" w:beforeAutospacing="1" w:after="100" w:afterAutospacing="1"/>
    </w:pPr>
    <w:rPr>
      <w:sz w:val="24"/>
      <w:szCs w:val="24"/>
    </w:rPr>
  </w:style>
  <w:style w:type="paragraph" w:customStyle="1" w:styleId="likes">
    <w:name w:val="likes"/>
    <w:basedOn w:val="a"/>
    <w:uiPriority w:val="99"/>
    <w:rsid w:val="0080320D"/>
    <w:pPr>
      <w:autoSpaceDE/>
      <w:autoSpaceDN/>
      <w:spacing w:before="100" w:beforeAutospacing="1" w:after="100" w:afterAutospacing="1"/>
    </w:pPr>
    <w:rPr>
      <w:sz w:val="24"/>
      <w:szCs w:val="24"/>
    </w:rPr>
  </w:style>
  <w:style w:type="paragraph" w:customStyle="1" w:styleId="informationtext">
    <w:name w:val="information_text"/>
    <w:basedOn w:val="a"/>
    <w:uiPriority w:val="99"/>
    <w:rsid w:val="0080320D"/>
    <w:pPr>
      <w:autoSpaceDE/>
      <w:autoSpaceDN/>
      <w:spacing w:before="100" w:beforeAutospacing="1" w:after="100" w:afterAutospacing="1"/>
    </w:pPr>
    <w:rPr>
      <w:sz w:val="24"/>
      <w:szCs w:val="24"/>
    </w:rPr>
  </w:style>
  <w:style w:type="paragraph" w:customStyle="1" w:styleId="blockprefix">
    <w:name w:val="block_prefix"/>
    <w:basedOn w:val="a"/>
    <w:uiPriority w:val="99"/>
    <w:rsid w:val="0080320D"/>
    <w:pPr>
      <w:autoSpaceDE/>
      <w:autoSpaceDN/>
      <w:spacing w:before="100" w:beforeAutospacing="1" w:after="100" w:afterAutospacing="1"/>
    </w:pPr>
    <w:rPr>
      <w:sz w:val="24"/>
      <w:szCs w:val="24"/>
    </w:rPr>
  </w:style>
  <w:style w:type="paragraph" w:customStyle="1" w:styleId="ppollsubmit">
    <w:name w:val="p_poll_submit"/>
    <w:basedOn w:val="a"/>
    <w:uiPriority w:val="99"/>
    <w:rsid w:val="0080320D"/>
    <w:pPr>
      <w:autoSpaceDE/>
      <w:autoSpaceDN/>
      <w:spacing w:before="100" w:beforeAutospacing="1" w:after="100" w:afterAutospacing="1"/>
    </w:pPr>
    <w:rPr>
      <w:sz w:val="24"/>
      <w:szCs w:val="24"/>
    </w:rPr>
  </w:style>
  <w:style w:type="paragraph" w:customStyle="1" w:styleId="linkorder">
    <w:name w:val="link_order"/>
    <w:basedOn w:val="a"/>
    <w:uiPriority w:val="99"/>
    <w:rsid w:val="0080320D"/>
    <w:pPr>
      <w:autoSpaceDE/>
      <w:autoSpaceDN/>
      <w:spacing w:before="100" w:beforeAutospacing="1" w:after="100" w:afterAutospacing="1"/>
    </w:pPr>
    <w:rPr>
      <w:sz w:val="24"/>
      <w:szCs w:val="24"/>
    </w:rPr>
  </w:style>
  <w:style w:type="paragraph" w:customStyle="1" w:styleId="linkapplication">
    <w:name w:val="link_application"/>
    <w:basedOn w:val="a"/>
    <w:uiPriority w:val="99"/>
    <w:rsid w:val="0080320D"/>
    <w:pPr>
      <w:autoSpaceDE/>
      <w:autoSpaceDN/>
      <w:spacing w:before="100" w:beforeAutospacing="1" w:after="100" w:afterAutospacing="1"/>
    </w:pPr>
    <w:rPr>
      <w:sz w:val="24"/>
      <w:szCs w:val="24"/>
    </w:rPr>
  </w:style>
  <w:style w:type="paragraph" w:customStyle="1" w:styleId="linktonews">
    <w:name w:val="link_to_news"/>
    <w:basedOn w:val="a"/>
    <w:uiPriority w:val="99"/>
    <w:rsid w:val="0080320D"/>
    <w:pPr>
      <w:autoSpaceDE/>
      <w:autoSpaceDN/>
      <w:spacing w:before="100" w:beforeAutospacing="1" w:after="100" w:afterAutospacing="1"/>
    </w:pPr>
    <w:rPr>
      <w:sz w:val="24"/>
      <w:szCs w:val="24"/>
    </w:rPr>
  </w:style>
  <w:style w:type="paragraph" w:customStyle="1" w:styleId="compnewsnophoto">
    <w:name w:val="comp_news_no_photo"/>
    <w:basedOn w:val="a"/>
    <w:uiPriority w:val="99"/>
    <w:rsid w:val="0080320D"/>
    <w:pPr>
      <w:autoSpaceDE/>
      <w:autoSpaceDN/>
      <w:spacing w:before="100" w:beforeAutospacing="1" w:after="100" w:afterAutospacing="1"/>
    </w:pPr>
    <w:rPr>
      <w:sz w:val="24"/>
      <w:szCs w:val="24"/>
    </w:rPr>
  </w:style>
  <w:style w:type="paragraph" w:customStyle="1" w:styleId="searchresultsnumbers">
    <w:name w:val="search_results_numbers"/>
    <w:basedOn w:val="a"/>
    <w:uiPriority w:val="99"/>
    <w:rsid w:val="0080320D"/>
    <w:pPr>
      <w:autoSpaceDE/>
      <w:autoSpaceDN/>
      <w:spacing w:before="100" w:beforeAutospacing="1" w:after="100" w:afterAutospacing="1"/>
      <w:ind w:left="269"/>
    </w:pPr>
    <w:rPr>
      <w:sz w:val="24"/>
      <w:szCs w:val="24"/>
    </w:rPr>
  </w:style>
  <w:style w:type="paragraph" w:customStyle="1" w:styleId="wideonebanner1">
    <w:name w:val="wide_one_banner_1"/>
    <w:basedOn w:val="a"/>
    <w:uiPriority w:val="99"/>
    <w:rsid w:val="0080320D"/>
    <w:pPr>
      <w:autoSpaceDE/>
      <w:autoSpaceDN/>
    </w:pPr>
    <w:rPr>
      <w:sz w:val="2"/>
      <w:szCs w:val="2"/>
    </w:rPr>
  </w:style>
  <w:style w:type="paragraph" w:customStyle="1" w:styleId="wwwwidthdefault">
    <w:name w:val="www_width_default"/>
    <w:basedOn w:val="a"/>
    <w:uiPriority w:val="99"/>
    <w:rsid w:val="0080320D"/>
    <w:pPr>
      <w:autoSpaceDE/>
      <w:autoSpaceDN/>
      <w:spacing w:before="100" w:beforeAutospacing="1" w:after="100" w:afterAutospacing="1"/>
    </w:pPr>
    <w:rPr>
      <w:sz w:val="24"/>
      <w:szCs w:val="24"/>
    </w:rPr>
  </w:style>
  <w:style w:type="paragraph" w:customStyle="1" w:styleId="nophoto">
    <w:name w:val="no_photo"/>
    <w:basedOn w:val="a"/>
    <w:uiPriority w:val="99"/>
    <w:rsid w:val="0080320D"/>
    <w:pPr>
      <w:autoSpaceDE/>
      <w:autoSpaceDN/>
      <w:spacing w:before="100" w:beforeAutospacing="1" w:after="100" w:afterAutospacing="1"/>
    </w:pPr>
    <w:rPr>
      <w:sz w:val="24"/>
      <w:szCs w:val="24"/>
    </w:rPr>
  </w:style>
  <w:style w:type="paragraph" w:customStyle="1" w:styleId="margintoplink">
    <w:name w:val="margin_top_link"/>
    <w:basedOn w:val="a"/>
    <w:uiPriority w:val="99"/>
    <w:rsid w:val="0080320D"/>
    <w:pPr>
      <w:autoSpaceDE/>
      <w:autoSpaceDN/>
      <w:spacing w:before="100" w:beforeAutospacing="1" w:after="100" w:afterAutospacing="1"/>
    </w:pPr>
    <w:rPr>
      <w:sz w:val="24"/>
      <w:szCs w:val="24"/>
    </w:rPr>
  </w:style>
  <w:style w:type="paragraph" w:customStyle="1" w:styleId="bannercenter">
    <w:name w:val="banner_center"/>
    <w:basedOn w:val="a"/>
    <w:uiPriority w:val="99"/>
    <w:rsid w:val="0080320D"/>
    <w:pPr>
      <w:autoSpaceDE/>
      <w:autoSpaceDN/>
      <w:spacing w:before="100" w:beforeAutospacing="1" w:after="100" w:afterAutospacing="1"/>
    </w:pPr>
    <w:rPr>
      <w:sz w:val="24"/>
      <w:szCs w:val="24"/>
    </w:rPr>
  </w:style>
  <w:style w:type="character" w:customStyle="1" w:styleId="confint">
    <w:name w:val="conf_int"/>
    <w:basedOn w:val="a0"/>
    <w:uiPriority w:val="99"/>
    <w:rsid w:val="0080320D"/>
    <w:rPr>
      <w:rFonts w:cs="Times New Roman"/>
    </w:rPr>
  </w:style>
  <w:style w:type="character" w:customStyle="1" w:styleId="on">
    <w:name w:val="on"/>
    <w:basedOn w:val="a0"/>
    <w:uiPriority w:val="99"/>
    <w:rsid w:val="0080320D"/>
    <w:rPr>
      <w:rFonts w:cs="Times New Roman"/>
    </w:rPr>
  </w:style>
  <w:style w:type="character" w:customStyle="1" w:styleId="mark">
    <w:name w:val="mark"/>
    <w:basedOn w:val="a0"/>
    <w:uiPriority w:val="99"/>
    <w:rsid w:val="0080320D"/>
    <w:rPr>
      <w:rFonts w:cs="Times New Roman"/>
    </w:rPr>
  </w:style>
  <w:style w:type="character" w:customStyle="1" w:styleId="1d">
    <w:name w:val="Дата1"/>
    <w:basedOn w:val="a0"/>
    <w:uiPriority w:val="99"/>
    <w:rsid w:val="0080320D"/>
    <w:rPr>
      <w:rFonts w:cs="Times New Roman"/>
    </w:rPr>
  </w:style>
  <w:style w:type="character" w:customStyle="1" w:styleId="important">
    <w:name w:val="important"/>
    <w:basedOn w:val="a0"/>
    <w:uiPriority w:val="99"/>
    <w:rsid w:val="0080320D"/>
    <w:rPr>
      <w:rFonts w:cs="Times New Roman"/>
    </w:rPr>
  </w:style>
  <w:style w:type="paragraph" w:customStyle="1" w:styleId="contnewtab1">
    <w:name w:val="cont_new_tab1"/>
    <w:basedOn w:val="a"/>
    <w:uiPriority w:val="99"/>
    <w:rsid w:val="0080320D"/>
    <w:pPr>
      <w:autoSpaceDE/>
      <w:autoSpaceDN/>
      <w:spacing w:before="100" w:beforeAutospacing="1" w:after="100" w:afterAutospacing="1"/>
    </w:pPr>
    <w:rPr>
      <w:sz w:val="24"/>
      <w:szCs w:val="24"/>
    </w:rPr>
  </w:style>
  <w:style w:type="paragraph" w:customStyle="1" w:styleId="tabinside1">
    <w:name w:val="tab_inside1"/>
    <w:basedOn w:val="a"/>
    <w:uiPriority w:val="99"/>
    <w:rsid w:val="0080320D"/>
    <w:pPr>
      <w:autoSpaceDE/>
      <w:autoSpaceDN/>
    </w:pPr>
    <w:rPr>
      <w:sz w:val="24"/>
      <w:szCs w:val="24"/>
    </w:rPr>
  </w:style>
  <w:style w:type="paragraph" w:customStyle="1" w:styleId="wwwwidthdefault1">
    <w:name w:val="www_width_default1"/>
    <w:basedOn w:val="a"/>
    <w:uiPriority w:val="99"/>
    <w:rsid w:val="0080320D"/>
    <w:pPr>
      <w:autoSpaceDE/>
      <w:autoSpaceDN/>
      <w:spacing w:before="100" w:beforeAutospacing="1" w:after="100" w:afterAutospacing="1"/>
    </w:pPr>
    <w:rPr>
      <w:sz w:val="24"/>
      <w:szCs w:val="24"/>
    </w:rPr>
  </w:style>
  <w:style w:type="paragraph" w:customStyle="1" w:styleId="head1">
    <w:name w:val="head1"/>
    <w:basedOn w:val="a"/>
    <w:uiPriority w:val="99"/>
    <w:rsid w:val="0080320D"/>
    <w:pPr>
      <w:shd w:val="clear" w:color="auto" w:fill="FFFFFF"/>
      <w:autoSpaceDE/>
      <w:autoSpaceDN/>
    </w:pPr>
    <w:rPr>
      <w:rFonts w:ascii="Arial" w:hAnsi="Arial" w:cs="Arial"/>
      <w:sz w:val="24"/>
      <w:szCs w:val="24"/>
    </w:rPr>
  </w:style>
  <w:style w:type="paragraph" w:customStyle="1" w:styleId="wideheadbanner1">
    <w:name w:val="wide_head_banner1"/>
    <w:basedOn w:val="a"/>
    <w:uiPriority w:val="99"/>
    <w:rsid w:val="0080320D"/>
    <w:pPr>
      <w:shd w:val="clear" w:color="auto" w:fill="FFFFFF"/>
      <w:autoSpaceDE/>
      <w:autoSpaceDN/>
      <w:spacing w:after="140"/>
    </w:pPr>
    <w:rPr>
      <w:sz w:val="24"/>
      <w:szCs w:val="24"/>
    </w:rPr>
  </w:style>
  <w:style w:type="paragraph" w:customStyle="1" w:styleId="years20all1">
    <w:name w:val="years_20_all1"/>
    <w:basedOn w:val="a"/>
    <w:uiPriority w:val="99"/>
    <w:rsid w:val="0080320D"/>
    <w:pPr>
      <w:shd w:val="clear" w:color="auto" w:fill="FFFFFF"/>
      <w:autoSpaceDE/>
      <w:autoSpaceDN/>
    </w:pPr>
    <w:rPr>
      <w:sz w:val="24"/>
      <w:szCs w:val="24"/>
    </w:rPr>
  </w:style>
  <w:style w:type="paragraph" w:customStyle="1" w:styleId="headmenu1">
    <w:name w:val="head_menu1"/>
    <w:basedOn w:val="a"/>
    <w:uiPriority w:val="99"/>
    <w:rsid w:val="0080320D"/>
    <w:pPr>
      <w:autoSpaceDE/>
      <w:autoSpaceDN/>
      <w:spacing w:before="100" w:beforeAutospacing="1" w:after="100" w:afterAutospacing="1"/>
    </w:pPr>
    <w:rPr>
      <w:sz w:val="24"/>
      <w:szCs w:val="24"/>
    </w:rPr>
  </w:style>
  <w:style w:type="paragraph" w:customStyle="1" w:styleId="smallauth1">
    <w:name w:val="small_auth1"/>
    <w:basedOn w:val="a"/>
    <w:uiPriority w:val="99"/>
    <w:rsid w:val="0080320D"/>
    <w:pPr>
      <w:autoSpaceDE/>
      <w:autoSpaceDN/>
    </w:pPr>
    <w:rPr>
      <w:color w:val="505050"/>
      <w:sz w:val="14"/>
      <w:szCs w:val="14"/>
    </w:rPr>
  </w:style>
  <w:style w:type="paragraph" w:customStyle="1" w:styleId="content1">
    <w:name w:val="content1"/>
    <w:basedOn w:val="a"/>
    <w:uiPriority w:val="99"/>
    <w:rsid w:val="0080320D"/>
    <w:pPr>
      <w:autoSpaceDE/>
      <w:autoSpaceDN/>
      <w:spacing w:before="107" w:after="107"/>
    </w:pPr>
    <w:rPr>
      <w:sz w:val="24"/>
      <w:szCs w:val="24"/>
    </w:rPr>
  </w:style>
  <w:style w:type="paragraph" w:customStyle="1" w:styleId="nophoto1">
    <w:name w:val="no_photo1"/>
    <w:basedOn w:val="a"/>
    <w:uiPriority w:val="99"/>
    <w:rsid w:val="0080320D"/>
    <w:pPr>
      <w:autoSpaceDE/>
      <w:autoSpaceDN/>
      <w:spacing w:before="43" w:after="43"/>
    </w:pPr>
    <w:rPr>
      <w:color w:val="7D7D7D"/>
      <w:sz w:val="24"/>
      <w:szCs w:val="24"/>
    </w:rPr>
  </w:style>
  <w:style w:type="paragraph" w:customStyle="1" w:styleId="bannercenter1">
    <w:name w:val="banner_center1"/>
    <w:basedOn w:val="a"/>
    <w:uiPriority w:val="99"/>
    <w:rsid w:val="0080320D"/>
    <w:pPr>
      <w:autoSpaceDE/>
      <w:autoSpaceDN/>
      <w:spacing w:after="161"/>
    </w:pPr>
    <w:rPr>
      <w:sz w:val="24"/>
      <w:szCs w:val="24"/>
    </w:rPr>
  </w:style>
  <w:style w:type="paragraph" w:customStyle="1" w:styleId="wwwleftbanner1">
    <w:name w:val="www_left_banner1"/>
    <w:basedOn w:val="a"/>
    <w:uiPriority w:val="99"/>
    <w:rsid w:val="0080320D"/>
    <w:pPr>
      <w:shd w:val="clear" w:color="auto" w:fill="A1BCDE"/>
      <w:autoSpaceDE/>
      <w:autoSpaceDN/>
      <w:spacing w:before="100" w:beforeAutospacing="1" w:after="161"/>
    </w:pPr>
    <w:rPr>
      <w:sz w:val="24"/>
      <w:szCs w:val="24"/>
    </w:rPr>
  </w:style>
  <w:style w:type="paragraph" w:customStyle="1" w:styleId="wwwleftbannerins1">
    <w:name w:val="www_left_banner_ins1"/>
    <w:basedOn w:val="a"/>
    <w:uiPriority w:val="99"/>
    <w:rsid w:val="0080320D"/>
    <w:pPr>
      <w:shd w:val="clear" w:color="auto" w:fill="A1BCDE"/>
      <w:autoSpaceDE/>
      <w:autoSpaceDN/>
      <w:spacing w:before="100" w:beforeAutospacing="1" w:after="100" w:afterAutospacing="1"/>
    </w:pPr>
    <w:rPr>
      <w:sz w:val="24"/>
      <w:szCs w:val="24"/>
    </w:rPr>
  </w:style>
  <w:style w:type="paragraph" w:customStyle="1" w:styleId="wwwleftsambanner1">
    <w:name w:val="www_left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anner1">
    <w:name w:val="banner1"/>
    <w:basedOn w:val="a"/>
    <w:uiPriority w:val="99"/>
    <w:rsid w:val="0080320D"/>
    <w:pPr>
      <w:autoSpaceDE/>
      <w:autoSpaceDN/>
      <w:spacing w:after="140"/>
      <w:ind w:left="21" w:right="21"/>
    </w:pPr>
    <w:rPr>
      <w:sz w:val="24"/>
      <w:szCs w:val="24"/>
    </w:rPr>
  </w:style>
  <w:style w:type="paragraph" w:customStyle="1" w:styleId="red1">
    <w:name w:val="red1"/>
    <w:basedOn w:val="a"/>
    <w:uiPriority w:val="99"/>
    <w:rsid w:val="0080320D"/>
    <w:pPr>
      <w:autoSpaceDE/>
      <w:autoSpaceDN/>
      <w:spacing w:before="100" w:beforeAutospacing="1" w:after="100" w:afterAutospacing="1"/>
    </w:pPr>
    <w:rPr>
      <w:color w:val="FD0006"/>
      <w:sz w:val="24"/>
      <w:szCs w:val="24"/>
    </w:rPr>
  </w:style>
  <w:style w:type="paragraph" w:customStyle="1" w:styleId="green1">
    <w:name w:val="green1"/>
    <w:basedOn w:val="a"/>
    <w:uiPriority w:val="99"/>
    <w:rsid w:val="0080320D"/>
    <w:pPr>
      <w:autoSpaceDE/>
      <w:autoSpaceDN/>
      <w:spacing w:before="100" w:beforeAutospacing="1" w:after="100" w:afterAutospacing="1"/>
    </w:pPr>
    <w:rPr>
      <w:color w:val="077D02"/>
      <w:sz w:val="24"/>
      <w:szCs w:val="24"/>
    </w:rPr>
  </w:style>
  <w:style w:type="paragraph" w:customStyle="1" w:styleId="contentright1">
    <w:name w:val="content_right1"/>
    <w:basedOn w:val="a"/>
    <w:uiPriority w:val="99"/>
    <w:rsid w:val="0080320D"/>
    <w:pPr>
      <w:autoSpaceDE/>
      <w:autoSpaceDN/>
      <w:spacing w:before="100" w:beforeAutospacing="1" w:after="100" w:afterAutospacing="1"/>
      <w:ind w:left="140"/>
    </w:pPr>
    <w:rPr>
      <w:rFonts w:ascii="Arial" w:hAnsi="Arial" w:cs="Arial"/>
      <w:sz w:val="24"/>
      <w:szCs w:val="24"/>
    </w:rPr>
  </w:style>
  <w:style w:type="paragraph" w:customStyle="1" w:styleId="span1">
    <w:name w:val="span1"/>
    <w:basedOn w:val="a"/>
    <w:uiPriority w:val="99"/>
    <w:rsid w:val="0080320D"/>
    <w:pPr>
      <w:autoSpaceDE/>
      <w:autoSpaceDN/>
      <w:spacing w:before="107"/>
      <w:jc w:val="center"/>
    </w:pPr>
    <w:rPr>
      <w:b/>
      <w:bCs/>
      <w:color w:val="EDF1F4"/>
      <w:sz w:val="15"/>
      <w:szCs w:val="15"/>
    </w:rPr>
  </w:style>
  <w:style w:type="paragraph" w:customStyle="1" w:styleId="videotext1">
    <w:name w:val="video_text1"/>
    <w:basedOn w:val="a"/>
    <w:uiPriority w:val="99"/>
    <w:rsid w:val="0080320D"/>
    <w:pPr>
      <w:autoSpaceDE/>
      <w:autoSpaceDN/>
      <w:spacing w:before="100" w:beforeAutospacing="1" w:after="100" w:afterAutospacing="1"/>
    </w:pPr>
    <w:rPr>
      <w:sz w:val="12"/>
      <w:szCs w:val="12"/>
    </w:rPr>
  </w:style>
  <w:style w:type="paragraph" w:customStyle="1" w:styleId="videotext2">
    <w:name w:val="video_text2"/>
    <w:basedOn w:val="a"/>
    <w:uiPriority w:val="99"/>
    <w:rsid w:val="0080320D"/>
    <w:pPr>
      <w:autoSpaceDE/>
      <w:autoSpaceDN/>
      <w:spacing w:before="100" w:beforeAutospacing="1" w:after="100" w:afterAutospacing="1"/>
    </w:pPr>
    <w:rPr>
      <w:sz w:val="12"/>
      <w:szCs w:val="12"/>
    </w:rPr>
  </w:style>
  <w:style w:type="paragraph" w:customStyle="1" w:styleId="videotextin1">
    <w:name w:val="video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videotextin2">
    <w:name w:val="video_text_in2"/>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compnewsnophoto1">
    <w:name w:val="comp_news_no_photo1"/>
    <w:basedOn w:val="a"/>
    <w:uiPriority w:val="99"/>
    <w:rsid w:val="0080320D"/>
    <w:pPr>
      <w:autoSpaceDE/>
      <w:autoSpaceDN/>
      <w:spacing w:before="100" w:beforeAutospacing="1" w:after="100" w:afterAutospacing="1"/>
    </w:pPr>
    <w:rPr>
      <w:sz w:val="24"/>
      <w:szCs w:val="24"/>
    </w:rPr>
  </w:style>
  <w:style w:type="paragraph" w:customStyle="1" w:styleId="forumtext1">
    <w:name w:val="forum_text1"/>
    <w:basedOn w:val="a"/>
    <w:uiPriority w:val="99"/>
    <w:rsid w:val="0080320D"/>
    <w:pPr>
      <w:autoSpaceDE/>
      <w:autoSpaceDN/>
      <w:spacing w:before="100" w:beforeAutospacing="1" w:after="100" w:afterAutospacing="1"/>
    </w:pPr>
    <w:rPr>
      <w:sz w:val="12"/>
      <w:szCs w:val="12"/>
    </w:rPr>
  </w:style>
  <w:style w:type="paragraph" w:customStyle="1" w:styleId="forumtextin1">
    <w:name w:val="foru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ideone1">
    <w:name w:val="wide_one1"/>
    <w:basedOn w:val="a"/>
    <w:uiPriority w:val="99"/>
    <w:rsid w:val="0080320D"/>
    <w:pPr>
      <w:autoSpaceDE/>
      <w:autoSpaceDN/>
      <w:spacing w:before="100" w:beforeAutospacing="1" w:after="100" w:afterAutospacing="1"/>
    </w:pPr>
    <w:rPr>
      <w:sz w:val="24"/>
      <w:szCs w:val="24"/>
    </w:rPr>
  </w:style>
  <w:style w:type="paragraph" w:customStyle="1" w:styleId="wideonebanner10">
    <w:name w:val="wide_one_banner1"/>
    <w:basedOn w:val="a"/>
    <w:uiPriority w:val="99"/>
    <w:rsid w:val="0080320D"/>
    <w:pPr>
      <w:shd w:val="clear" w:color="auto" w:fill="A2BCDF"/>
      <w:autoSpaceDE/>
      <w:autoSpaceDN/>
      <w:spacing w:before="100" w:beforeAutospacing="1" w:after="161"/>
    </w:pPr>
    <w:rPr>
      <w:sz w:val="24"/>
      <w:szCs w:val="24"/>
    </w:rPr>
  </w:style>
  <w:style w:type="paragraph" w:customStyle="1" w:styleId="wideonebannerins1">
    <w:name w:val="wide_one_banner_ins1"/>
    <w:basedOn w:val="a"/>
    <w:uiPriority w:val="99"/>
    <w:rsid w:val="0080320D"/>
    <w:pPr>
      <w:autoSpaceDE/>
      <w:autoSpaceDN/>
      <w:spacing w:before="100" w:beforeAutospacing="1" w:after="100" w:afterAutospacing="1"/>
    </w:pPr>
    <w:rPr>
      <w:sz w:val="24"/>
      <w:szCs w:val="24"/>
    </w:rPr>
  </w:style>
  <w:style w:type="paragraph" w:customStyle="1" w:styleId="widethree1">
    <w:name w:val="wide_three1"/>
    <w:basedOn w:val="a"/>
    <w:uiPriority w:val="99"/>
    <w:rsid w:val="0080320D"/>
    <w:pPr>
      <w:autoSpaceDE/>
      <w:autoSpaceDN/>
      <w:spacing w:before="100" w:beforeAutospacing="1" w:after="100" w:afterAutospacing="1"/>
    </w:pPr>
    <w:rPr>
      <w:sz w:val="24"/>
      <w:szCs w:val="24"/>
    </w:rPr>
  </w:style>
  <w:style w:type="paragraph" w:customStyle="1" w:styleId="blockhead1">
    <w:name w:val="block_head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2">
    <w:name w:val="block_head2"/>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mnenia1">
    <w:name w:val="mnenia1"/>
    <w:basedOn w:val="a"/>
    <w:uiPriority w:val="99"/>
    <w:rsid w:val="0080320D"/>
    <w:pPr>
      <w:autoSpaceDE/>
      <w:autoSpaceDN/>
      <w:spacing w:before="107"/>
      <w:ind w:left="54" w:right="54"/>
      <w:jc w:val="right"/>
    </w:pPr>
    <w:rPr>
      <w:color w:val="FCFCFD"/>
      <w:sz w:val="24"/>
      <w:szCs w:val="24"/>
    </w:rPr>
  </w:style>
  <w:style w:type="paragraph" w:customStyle="1" w:styleId="avtor1">
    <w:name w:val="avtor1"/>
    <w:basedOn w:val="a"/>
    <w:uiPriority w:val="99"/>
    <w:rsid w:val="0080320D"/>
    <w:pPr>
      <w:autoSpaceDE/>
      <w:autoSpaceDN/>
      <w:spacing w:before="43" w:after="43"/>
      <w:jc w:val="right"/>
    </w:pPr>
    <w:rPr>
      <w:color w:val="C2C0C0"/>
      <w:sz w:val="14"/>
      <w:szCs w:val="14"/>
    </w:rPr>
  </w:style>
  <w:style w:type="paragraph" w:customStyle="1" w:styleId="material1">
    <w:name w:val="material1"/>
    <w:basedOn w:val="a"/>
    <w:uiPriority w:val="99"/>
    <w:rsid w:val="0080320D"/>
    <w:pPr>
      <w:shd w:val="clear" w:color="auto" w:fill="FFFFFF"/>
      <w:autoSpaceDE/>
      <w:autoSpaceDN/>
      <w:spacing w:before="100" w:beforeAutospacing="1" w:after="107"/>
    </w:pPr>
    <w:rPr>
      <w:sz w:val="24"/>
      <w:szCs w:val="24"/>
    </w:rPr>
  </w:style>
  <w:style w:type="paragraph" w:customStyle="1" w:styleId="spanmaterial1">
    <w:name w:val="span_material1"/>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pk1">
    <w:name w:val="pk1"/>
    <w:basedOn w:val="a"/>
    <w:uiPriority w:val="99"/>
    <w:rsid w:val="0080320D"/>
    <w:pPr>
      <w:autoSpaceDE/>
      <w:autoSpaceDN/>
      <w:spacing w:before="100" w:beforeAutospacing="1" w:after="100" w:afterAutospacing="1"/>
    </w:pPr>
    <w:rPr>
      <w:vanish/>
      <w:sz w:val="24"/>
      <w:szCs w:val="24"/>
    </w:rPr>
  </w:style>
  <w:style w:type="paragraph" w:customStyle="1" w:styleId="imtext1">
    <w:name w:val="im_text1"/>
    <w:basedOn w:val="a"/>
    <w:uiPriority w:val="99"/>
    <w:rsid w:val="0080320D"/>
    <w:pPr>
      <w:autoSpaceDE/>
      <w:autoSpaceDN/>
      <w:spacing w:before="100" w:beforeAutospacing="1" w:after="100" w:afterAutospacing="1"/>
    </w:pPr>
    <w:rPr>
      <w:sz w:val="12"/>
      <w:szCs w:val="12"/>
    </w:rPr>
  </w:style>
  <w:style w:type="paragraph" w:customStyle="1" w:styleId="imtextin1">
    <w:name w:val="i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1">
    <w:name w:val="im_p1"/>
    <w:basedOn w:val="a"/>
    <w:uiPriority w:val="99"/>
    <w:rsid w:val="0080320D"/>
    <w:pPr>
      <w:autoSpaceDE/>
      <w:autoSpaceDN/>
      <w:spacing w:before="100" w:beforeAutospacing="1" w:after="100" w:afterAutospacing="1"/>
    </w:pPr>
    <w:rPr>
      <w:sz w:val="24"/>
      <w:szCs w:val="24"/>
    </w:rPr>
  </w:style>
  <w:style w:type="character" w:customStyle="1" w:styleId="confint1">
    <w:name w:val="conf_int1"/>
    <w:uiPriority w:val="99"/>
    <w:rsid w:val="0080320D"/>
    <w:rPr>
      <w:b/>
      <w:color w:val="7D7D7D"/>
    </w:rPr>
  </w:style>
  <w:style w:type="paragraph" w:customStyle="1" w:styleId="picskoro1">
    <w:name w:val="pic_skoro1"/>
    <w:basedOn w:val="a"/>
    <w:uiPriority w:val="99"/>
    <w:rsid w:val="0080320D"/>
    <w:pPr>
      <w:autoSpaceDE/>
      <w:autoSpaceDN/>
      <w:ind w:right="32"/>
    </w:pPr>
    <w:rPr>
      <w:color w:val="7D7D7D"/>
      <w:sz w:val="24"/>
      <w:szCs w:val="24"/>
    </w:rPr>
  </w:style>
  <w:style w:type="paragraph" w:customStyle="1" w:styleId="immenuhead1">
    <w:name w:val="im_menu_head1"/>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1">
    <w:name w:val="im_menu_aktiv1"/>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contentinside1">
    <w:name w:val="content_inside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wwwcontentinsidebgbottom1">
    <w:name w:val="www_content_inside_bgbottom1"/>
    <w:basedOn w:val="a"/>
    <w:uiPriority w:val="99"/>
    <w:rsid w:val="0080320D"/>
    <w:pPr>
      <w:autoSpaceDE/>
      <w:autoSpaceDN/>
      <w:spacing w:before="100" w:beforeAutospacing="1" w:after="161"/>
    </w:pPr>
    <w:rPr>
      <w:sz w:val="24"/>
      <w:szCs w:val="24"/>
    </w:rPr>
  </w:style>
  <w:style w:type="paragraph" w:customStyle="1" w:styleId="dfmainbanner1">
    <w:name w:val="df_main_banner1"/>
    <w:basedOn w:val="a"/>
    <w:uiPriority w:val="99"/>
    <w:rsid w:val="0080320D"/>
    <w:pPr>
      <w:shd w:val="clear" w:color="auto" w:fill="A1BCDE"/>
      <w:autoSpaceDE/>
      <w:autoSpaceDN/>
      <w:spacing w:after="161"/>
    </w:pPr>
    <w:rPr>
      <w:sz w:val="24"/>
      <w:szCs w:val="24"/>
    </w:rPr>
  </w:style>
  <w:style w:type="paragraph" w:customStyle="1" w:styleId="dfpodmainbanner1">
    <w:name w:val="df_podmain_banner1"/>
    <w:basedOn w:val="a"/>
    <w:uiPriority w:val="99"/>
    <w:rsid w:val="0080320D"/>
    <w:pPr>
      <w:autoSpaceDE/>
      <w:autoSpaceDN/>
      <w:spacing w:before="100" w:beforeAutospacing="1" w:after="100" w:afterAutospacing="1"/>
    </w:pPr>
    <w:rPr>
      <w:sz w:val="24"/>
      <w:szCs w:val="24"/>
    </w:rPr>
  </w:style>
  <w:style w:type="paragraph" w:customStyle="1" w:styleId="dfsambanner1">
    <w:name w:val="df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size161">
    <w:name w:val="size161"/>
    <w:basedOn w:val="a"/>
    <w:uiPriority w:val="99"/>
    <w:rsid w:val="0080320D"/>
    <w:pPr>
      <w:autoSpaceDE/>
      <w:autoSpaceDN/>
      <w:spacing w:before="54" w:after="161"/>
    </w:pPr>
    <w:rPr>
      <w:sz w:val="17"/>
      <w:szCs w:val="17"/>
    </w:rPr>
  </w:style>
  <w:style w:type="paragraph" w:customStyle="1" w:styleId="size16gordoc1">
    <w:name w:val="size16gordoc1"/>
    <w:basedOn w:val="a"/>
    <w:uiPriority w:val="99"/>
    <w:rsid w:val="0080320D"/>
    <w:pPr>
      <w:autoSpaceDE/>
      <w:autoSpaceDN/>
      <w:spacing w:before="430"/>
    </w:pPr>
    <w:rPr>
      <w:b/>
      <w:bCs/>
      <w:sz w:val="17"/>
      <w:szCs w:val="17"/>
    </w:rPr>
  </w:style>
  <w:style w:type="paragraph" w:customStyle="1" w:styleId="linktonews1">
    <w:name w:val="link_to_news1"/>
    <w:basedOn w:val="a"/>
    <w:uiPriority w:val="99"/>
    <w:rsid w:val="0080320D"/>
    <w:pPr>
      <w:autoSpaceDE/>
      <w:autoSpaceDN/>
      <w:spacing w:before="322" w:after="129"/>
    </w:pPr>
    <w:rPr>
      <w:sz w:val="14"/>
      <w:szCs w:val="14"/>
    </w:rPr>
  </w:style>
  <w:style w:type="paragraph" w:customStyle="1" w:styleId="textdoc1">
    <w:name w:val="text_doc1"/>
    <w:basedOn w:val="a"/>
    <w:uiPriority w:val="99"/>
    <w:rsid w:val="0080320D"/>
    <w:pPr>
      <w:autoSpaceDE/>
      <w:autoSpaceDN/>
      <w:spacing w:before="54" w:after="430"/>
    </w:pPr>
    <w:rPr>
      <w:sz w:val="14"/>
      <w:szCs w:val="14"/>
    </w:rPr>
  </w:style>
  <w:style w:type="paragraph" w:customStyle="1" w:styleId="textdochead1">
    <w:name w:val="text_doc_head1"/>
    <w:basedOn w:val="a"/>
    <w:uiPriority w:val="99"/>
    <w:rsid w:val="0080320D"/>
    <w:pPr>
      <w:autoSpaceDE/>
      <w:autoSpaceDN/>
      <w:spacing w:before="54" w:after="129"/>
      <w:ind w:left="408"/>
    </w:pPr>
    <w:rPr>
      <w:sz w:val="14"/>
      <w:szCs w:val="14"/>
    </w:rPr>
  </w:style>
  <w:style w:type="paragraph" w:customStyle="1" w:styleId="pre1">
    <w:name w:val="pre1"/>
    <w:basedOn w:val="a"/>
    <w:uiPriority w:val="99"/>
    <w:rsid w:val="0080320D"/>
    <w:pPr>
      <w:autoSpaceDE/>
      <w:autoSpaceDN/>
      <w:spacing w:before="100" w:beforeAutospacing="1" w:after="100" w:afterAutospacing="1"/>
      <w:ind w:left="398"/>
      <w:jc w:val="both"/>
    </w:pPr>
    <w:rPr>
      <w:sz w:val="24"/>
      <w:szCs w:val="24"/>
    </w:rPr>
  </w:style>
  <w:style w:type="paragraph" w:customStyle="1" w:styleId="s11">
    <w:name w:val="s_11"/>
    <w:basedOn w:val="a"/>
    <w:uiPriority w:val="99"/>
    <w:rsid w:val="0080320D"/>
    <w:pPr>
      <w:autoSpaceDE/>
      <w:autoSpaceDN/>
      <w:spacing w:before="100" w:beforeAutospacing="1" w:after="100" w:afterAutospacing="1"/>
      <w:ind w:firstLine="720"/>
    </w:pPr>
    <w:rPr>
      <w:sz w:val="24"/>
      <w:szCs w:val="24"/>
    </w:rPr>
  </w:style>
  <w:style w:type="paragraph" w:customStyle="1" w:styleId="s31">
    <w:name w:val="s_31"/>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1">
    <w:name w:val="s_91"/>
    <w:basedOn w:val="a"/>
    <w:uiPriority w:val="99"/>
    <w:rsid w:val="0080320D"/>
    <w:pPr>
      <w:autoSpaceDE/>
      <w:autoSpaceDN/>
      <w:spacing w:before="100" w:beforeAutospacing="1" w:after="100" w:afterAutospacing="1"/>
    </w:pPr>
    <w:rPr>
      <w:i/>
      <w:iCs/>
      <w:color w:val="800080"/>
      <w:sz w:val="24"/>
      <w:szCs w:val="24"/>
    </w:rPr>
  </w:style>
  <w:style w:type="paragraph" w:customStyle="1" w:styleId="s101">
    <w:name w:val="s_101"/>
    <w:basedOn w:val="a"/>
    <w:uiPriority w:val="99"/>
    <w:rsid w:val="0080320D"/>
    <w:pPr>
      <w:autoSpaceDE/>
      <w:autoSpaceDN/>
      <w:spacing w:before="100" w:beforeAutospacing="1" w:after="100" w:afterAutospacing="1"/>
    </w:pPr>
    <w:rPr>
      <w:b/>
      <w:bCs/>
      <w:color w:val="000080"/>
      <w:sz w:val="24"/>
      <w:szCs w:val="24"/>
    </w:rPr>
  </w:style>
  <w:style w:type="paragraph" w:customStyle="1" w:styleId="int1">
    <w:name w:val="int1"/>
    <w:basedOn w:val="a"/>
    <w:uiPriority w:val="99"/>
    <w:rsid w:val="0080320D"/>
    <w:pPr>
      <w:autoSpaceDE/>
      <w:autoSpaceDN/>
      <w:spacing w:before="100" w:beforeAutospacing="1" w:after="100" w:afterAutospacing="1"/>
    </w:pPr>
    <w:rPr>
      <w:sz w:val="24"/>
      <w:szCs w:val="24"/>
    </w:rPr>
  </w:style>
  <w:style w:type="paragraph" w:customStyle="1" w:styleId="int2">
    <w:name w:val="int2"/>
    <w:basedOn w:val="a"/>
    <w:uiPriority w:val="99"/>
    <w:rsid w:val="0080320D"/>
    <w:pPr>
      <w:autoSpaceDE/>
      <w:autoSpaceDN/>
    </w:pPr>
    <w:rPr>
      <w:sz w:val="24"/>
      <w:szCs w:val="24"/>
    </w:rPr>
  </w:style>
  <w:style w:type="paragraph" w:customStyle="1" w:styleId="inttext1">
    <w:name w:val="int_text1"/>
    <w:basedOn w:val="a"/>
    <w:uiPriority w:val="99"/>
    <w:rsid w:val="0080320D"/>
    <w:pPr>
      <w:autoSpaceDE/>
      <w:autoSpaceDN/>
      <w:spacing w:before="100" w:beforeAutospacing="1" w:after="100" w:afterAutospacing="1"/>
      <w:ind w:left="129"/>
    </w:pPr>
    <w:rPr>
      <w:sz w:val="24"/>
      <w:szCs w:val="24"/>
    </w:rPr>
  </w:style>
  <w:style w:type="paragraph" w:customStyle="1" w:styleId="inttextlentanews1">
    <w:name w:val="int_text_lenta_news1"/>
    <w:basedOn w:val="a"/>
    <w:uiPriority w:val="99"/>
    <w:rsid w:val="0080320D"/>
    <w:pPr>
      <w:autoSpaceDE/>
      <w:autoSpaceDN/>
      <w:spacing w:before="100" w:beforeAutospacing="1" w:after="100" w:afterAutospacing="1"/>
    </w:pPr>
    <w:rPr>
      <w:sz w:val="24"/>
      <w:szCs w:val="24"/>
    </w:rPr>
  </w:style>
  <w:style w:type="character" w:customStyle="1" w:styleId="on1">
    <w:name w:val="on1"/>
    <w:uiPriority w:val="99"/>
    <w:rsid w:val="0080320D"/>
    <w:rPr>
      <w:color w:val="auto"/>
      <w:bdr w:val="none" w:sz="0" w:space="0" w:color="auto" w:frame="1"/>
      <w:shd w:val="clear" w:color="auto" w:fill="auto"/>
    </w:rPr>
  </w:style>
  <w:style w:type="paragraph" w:customStyle="1" w:styleId="vacancyname1">
    <w:name w:val="vacancy_name1"/>
    <w:basedOn w:val="a"/>
    <w:uiPriority w:val="99"/>
    <w:rsid w:val="0080320D"/>
    <w:pPr>
      <w:pBdr>
        <w:bottom w:val="single" w:sz="8" w:space="1" w:color="FFFFFF"/>
      </w:pBdr>
      <w:shd w:val="clear" w:color="auto" w:fill="A2BCDF"/>
      <w:autoSpaceDE/>
      <w:autoSpaceDN/>
      <w:spacing w:before="100" w:beforeAutospacing="1" w:after="100" w:afterAutospacing="1"/>
    </w:pPr>
    <w:rPr>
      <w:b/>
      <w:bCs/>
      <w:sz w:val="17"/>
      <w:szCs w:val="17"/>
    </w:rPr>
  </w:style>
  <w:style w:type="paragraph" w:customStyle="1" w:styleId="span2">
    <w:name w:val="span2"/>
    <w:basedOn w:val="a"/>
    <w:uiPriority w:val="99"/>
    <w:rsid w:val="0080320D"/>
    <w:pPr>
      <w:autoSpaceDE/>
      <w:autoSpaceDN/>
      <w:spacing w:before="107"/>
      <w:ind w:left="107"/>
      <w:jc w:val="center"/>
    </w:pPr>
    <w:rPr>
      <w:b/>
      <w:bCs/>
      <w:color w:val="EDF1F4"/>
      <w:sz w:val="15"/>
      <w:szCs w:val="15"/>
    </w:rPr>
  </w:style>
  <w:style w:type="paragraph" w:customStyle="1" w:styleId="menubasetext1">
    <w:name w:val="menu_base_text1"/>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informationtext1">
    <w:name w:val="information_text1"/>
    <w:basedOn w:val="a"/>
    <w:uiPriority w:val="99"/>
    <w:rsid w:val="0080320D"/>
    <w:pPr>
      <w:shd w:val="clear" w:color="auto" w:fill="CDFFCC"/>
      <w:autoSpaceDE/>
      <w:autoSpaceDN/>
      <w:spacing w:before="100" w:beforeAutospacing="1" w:after="100" w:afterAutospacing="1"/>
      <w:jc w:val="center"/>
    </w:pPr>
    <w:rPr>
      <w:sz w:val="16"/>
      <w:szCs w:val="16"/>
    </w:rPr>
  </w:style>
  <w:style w:type="paragraph" w:customStyle="1" w:styleId="linkorder1">
    <w:name w:val="link_order1"/>
    <w:basedOn w:val="a"/>
    <w:uiPriority w:val="99"/>
    <w:rsid w:val="0080320D"/>
    <w:pPr>
      <w:autoSpaceDE/>
      <w:autoSpaceDN/>
      <w:spacing w:before="100" w:beforeAutospacing="1" w:after="100" w:afterAutospacing="1"/>
    </w:pPr>
    <w:rPr>
      <w:b/>
      <w:bCs/>
      <w:color w:val="26579A"/>
      <w:sz w:val="19"/>
      <w:szCs w:val="19"/>
    </w:rPr>
  </w:style>
  <w:style w:type="paragraph" w:customStyle="1" w:styleId="linkapplication1">
    <w:name w:val="link_application1"/>
    <w:basedOn w:val="a"/>
    <w:uiPriority w:val="99"/>
    <w:rsid w:val="0080320D"/>
    <w:pPr>
      <w:autoSpaceDE/>
      <w:autoSpaceDN/>
      <w:spacing w:before="100" w:beforeAutospacing="1" w:after="100" w:afterAutospacing="1"/>
    </w:pPr>
    <w:rPr>
      <w:color w:val="26579A"/>
      <w:sz w:val="24"/>
      <w:szCs w:val="24"/>
    </w:rPr>
  </w:style>
  <w:style w:type="paragraph" w:customStyle="1" w:styleId="contentinside2">
    <w:name w:val="content_inside2"/>
    <w:basedOn w:val="a"/>
    <w:uiPriority w:val="99"/>
    <w:rsid w:val="0080320D"/>
    <w:pPr>
      <w:shd w:val="clear" w:color="auto" w:fill="FFFFFF"/>
      <w:autoSpaceDE/>
      <w:autoSpaceDN/>
      <w:spacing w:before="100" w:beforeAutospacing="1" w:after="54"/>
    </w:pPr>
    <w:rPr>
      <w:sz w:val="24"/>
      <w:szCs w:val="24"/>
    </w:rPr>
  </w:style>
  <w:style w:type="paragraph" w:customStyle="1" w:styleId="blockprefix1">
    <w:name w:val="block_prefix1"/>
    <w:basedOn w:val="a"/>
    <w:uiPriority w:val="99"/>
    <w:rsid w:val="0080320D"/>
    <w:pPr>
      <w:autoSpaceDE/>
      <w:autoSpaceDN/>
      <w:spacing w:before="107" w:after="107"/>
    </w:pPr>
    <w:rPr>
      <w:sz w:val="14"/>
      <w:szCs w:val="14"/>
    </w:rPr>
  </w:style>
  <w:style w:type="paragraph" w:customStyle="1" w:styleId="blockprefix2">
    <w:name w:val="block_prefix2"/>
    <w:basedOn w:val="a"/>
    <w:uiPriority w:val="99"/>
    <w:rsid w:val="0080320D"/>
    <w:pPr>
      <w:autoSpaceDE/>
      <w:autoSpaceDN/>
      <w:spacing w:before="107" w:after="107"/>
      <w:ind w:left="215"/>
    </w:pPr>
    <w:rPr>
      <w:sz w:val="24"/>
      <w:szCs w:val="24"/>
    </w:rPr>
  </w:style>
  <w:style w:type="paragraph" w:customStyle="1" w:styleId="block3">
    <w:name w:val="block3"/>
    <w:basedOn w:val="a"/>
    <w:uiPriority w:val="99"/>
    <w:rsid w:val="0080320D"/>
    <w:pPr>
      <w:shd w:val="clear" w:color="auto" w:fill="FFFFFF"/>
      <w:autoSpaceDE/>
      <w:autoSpaceDN/>
      <w:spacing w:before="100" w:beforeAutospacing="1"/>
      <w:jc w:val="both"/>
    </w:pPr>
    <w:rPr>
      <w:sz w:val="13"/>
      <w:szCs w:val="13"/>
    </w:rPr>
  </w:style>
  <w:style w:type="paragraph" w:customStyle="1" w:styleId="contnewtab2">
    <w:name w:val="cont_new_tab2"/>
    <w:basedOn w:val="a"/>
    <w:uiPriority w:val="99"/>
    <w:rsid w:val="0080320D"/>
    <w:pPr>
      <w:autoSpaceDE/>
      <w:autoSpaceDN/>
      <w:spacing w:before="100" w:beforeAutospacing="1" w:after="100" w:afterAutospacing="1"/>
    </w:pPr>
    <w:rPr>
      <w:sz w:val="13"/>
      <w:szCs w:val="13"/>
    </w:rPr>
  </w:style>
  <w:style w:type="paragraph" w:customStyle="1" w:styleId="contentinsidetext1">
    <w:name w:val="content_inside_text1"/>
    <w:basedOn w:val="a"/>
    <w:uiPriority w:val="99"/>
    <w:rsid w:val="0080320D"/>
    <w:pPr>
      <w:autoSpaceDE/>
      <w:autoSpaceDN/>
      <w:spacing w:before="100" w:beforeAutospacing="1" w:after="100" w:afterAutospacing="1"/>
    </w:pPr>
    <w:rPr>
      <w:color w:val="000000"/>
      <w:sz w:val="13"/>
      <w:szCs w:val="13"/>
    </w:rPr>
  </w:style>
  <w:style w:type="paragraph" w:customStyle="1" w:styleId="s32">
    <w:name w:val="s_32"/>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151">
    <w:name w:val="s_151"/>
    <w:basedOn w:val="a"/>
    <w:uiPriority w:val="99"/>
    <w:rsid w:val="0080320D"/>
    <w:pPr>
      <w:autoSpaceDE/>
      <w:autoSpaceDN/>
      <w:spacing w:before="100" w:beforeAutospacing="1" w:after="100" w:afterAutospacing="1"/>
      <w:ind w:left="591"/>
    </w:pPr>
    <w:rPr>
      <w:sz w:val="24"/>
      <w:szCs w:val="24"/>
    </w:rPr>
  </w:style>
  <w:style w:type="paragraph" w:customStyle="1" w:styleId="s12">
    <w:name w:val="s_12"/>
    <w:basedOn w:val="a"/>
    <w:uiPriority w:val="99"/>
    <w:rsid w:val="0080320D"/>
    <w:pPr>
      <w:autoSpaceDE/>
      <w:autoSpaceDN/>
      <w:ind w:firstLine="720"/>
    </w:pPr>
    <w:rPr>
      <w:sz w:val="24"/>
      <w:szCs w:val="24"/>
    </w:rPr>
  </w:style>
  <w:style w:type="paragraph" w:customStyle="1" w:styleId="s161">
    <w:name w:val="s_161"/>
    <w:basedOn w:val="a"/>
    <w:uiPriority w:val="99"/>
    <w:rsid w:val="0080320D"/>
    <w:pPr>
      <w:autoSpaceDE/>
      <w:autoSpaceDN/>
    </w:pPr>
    <w:rPr>
      <w:sz w:val="24"/>
      <w:szCs w:val="24"/>
    </w:rPr>
  </w:style>
  <w:style w:type="paragraph" w:customStyle="1" w:styleId="s221">
    <w:name w:val="s_221"/>
    <w:basedOn w:val="a"/>
    <w:uiPriority w:val="99"/>
    <w:rsid w:val="0080320D"/>
    <w:pPr>
      <w:autoSpaceDE/>
      <w:autoSpaceDN/>
    </w:pPr>
    <w:rPr>
      <w:i/>
      <w:iCs/>
      <w:color w:val="800080"/>
      <w:sz w:val="24"/>
      <w:szCs w:val="24"/>
    </w:rPr>
  </w:style>
  <w:style w:type="paragraph" w:customStyle="1" w:styleId="s251">
    <w:name w:val="s_251"/>
    <w:basedOn w:val="a"/>
    <w:uiPriority w:val="99"/>
    <w:rsid w:val="0080320D"/>
    <w:pPr>
      <w:autoSpaceDE/>
      <w:autoSpaceDN/>
    </w:pPr>
    <w:rPr>
      <w:sz w:val="24"/>
      <w:szCs w:val="24"/>
    </w:rPr>
  </w:style>
  <w:style w:type="paragraph" w:customStyle="1" w:styleId="s261">
    <w:name w:val="s_261"/>
    <w:basedOn w:val="a"/>
    <w:uiPriority w:val="99"/>
    <w:rsid w:val="0080320D"/>
    <w:pPr>
      <w:autoSpaceDE/>
      <w:autoSpaceDN/>
    </w:pPr>
    <w:rPr>
      <w:sz w:val="24"/>
      <w:szCs w:val="24"/>
    </w:rPr>
  </w:style>
  <w:style w:type="paragraph" w:customStyle="1" w:styleId="s92">
    <w:name w:val="s_92"/>
    <w:basedOn w:val="a"/>
    <w:uiPriority w:val="99"/>
    <w:rsid w:val="0080320D"/>
    <w:pPr>
      <w:autoSpaceDE/>
      <w:autoSpaceDN/>
    </w:pPr>
    <w:rPr>
      <w:i/>
      <w:iCs/>
      <w:color w:val="800080"/>
      <w:sz w:val="24"/>
      <w:szCs w:val="24"/>
    </w:rPr>
  </w:style>
  <w:style w:type="paragraph" w:customStyle="1" w:styleId="s102">
    <w:name w:val="s_102"/>
    <w:basedOn w:val="a"/>
    <w:uiPriority w:val="99"/>
    <w:rsid w:val="0080320D"/>
    <w:pPr>
      <w:autoSpaceDE/>
      <w:autoSpaceDN/>
    </w:pPr>
    <w:rPr>
      <w:b/>
      <w:bCs/>
      <w:color w:val="000080"/>
      <w:sz w:val="24"/>
      <w:szCs w:val="24"/>
    </w:rPr>
  </w:style>
  <w:style w:type="paragraph" w:customStyle="1" w:styleId="s81">
    <w:name w:val="s_81"/>
    <w:basedOn w:val="a"/>
    <w:uiPriority w:val="99"/>
    <w:rsid w:val="0080320D"/>
    <w:pPr>
      <w:autoSpaceDE/>
      <w:autoSpaceDN/>
      <w:spacing w:before="100" w:beforeAutospacing="1" w:after="100" w:afterAutospacing="1"/>
      <w:ind w:firstLine="720"/>
      <w:jc w:val="both"/>
    </w:pPr>
    <w:rPr>
      <w:color w:val="106BBE"/>
      <w:sz w:val="24"/>
      <w:szCs w:val="24"/>
    </w:rPr>
  </w:style>
  <w:style w:type="paragraph" w:customStyle="1" w:styleId="s33">
    <w:name w:val="s_33"/>
    <w:basedOn w:val="a"/>
    <w:uiPriority w:val="99"/>
    <w:rsid w:val="0080320D"/>
    <w:pPr>
      <w:autoSpaceDE/>
      <w:autoSpaceDN/>
      <w:jc w:val="center"/>
    </w:pPr>
    <w:rPr>
      <w:b/>
      <w:bCs/>
      <w:color w:val="000080"/>
      <w:sz w:val="15"/>
      <w:szCs w:val="15"/>
    </w:rPr>
  </w:style>
  <w:style w:type="paragraph" w:customStyle="1" w:styleId="block4">
    <w:name w:val="block4"/>
    <w:basedOn w:val="a"/>
    <w:uiPriority w:val="99"/>
    <w:rsid w:val="0080320D"/>
    <w:pPr>
      <w:shd w:val="clear" w:color="auto" w:fill="FFFFFF"/>
      <w:autoSpaceDE/>
      <w:autoSpaceDN/>
    </w:pPr>
    <w:rPr>
      <w:sz w:val="13"/>
      <w:szCs w:val="13"/>
    </w:rPr>
  </w:style>
  <w:style w:type="paragraph" w:customStyle="1" w:styleId="s152">
    <w:name w:val="s_152"/>
    <w:basedOn w:val="a"/>
    <w:uiPriority w:val="99"/>
    <w:rsid w:val="0080320D"/>
    <w:pPr>
      <w:autoSpaceDE/>
      <w:autoSpaceDN/>
      <w:ind w:firstLine="591"/>
    </w:pPr>
    <w:rPr>
      <w:sz w:val="24"/>
      <w:szCs w:val="24"/>
    </w:rPr>
  </w:style>
  <w:style w:type="paragraph" w:customStyle="1" w:styleId="s93">
    <w:name w:val="s_93"/>
    <w:basedOn w:val="a"/>
    <w:uiPriority w:val="99"/>
    <w:rsid w:val="0080320D"/>
    <w:pPr>
      <w:autoSpaceDE/>
      <w:autoSpaceDN/>
    </w:pPr>
    <w:rPr>
      <w:i/>
      <w:iCs/>
      <w:color w:val="800080"/>
      <w:sz w:val="24"/>
      <w:szCs w:val="24"/>
    </w:rPr>
  </w:style>
  <w:style w:type="paragraph" w:customStyle="1" w:styleId="footer1">
    <w:name w:val="footer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secondrowtable1">
    <w:name w:val="second_row_table1"/>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secondrowtable2">
    <w:name w:val="second_row_table2"/>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wwwfooterimg1">
    <w:name w:val="www_footer_img1"/>
    <w:basedOn w:val="a"/>
    <w:uiPriority w:val="99"/>
    <w:rsid w:val="0080320D"/>
    <w:pPr>
      <w:autoSpaceDE/>
      <w:autoSpaceDN/>
      <w:spacing w:before="100" w:beforeAutospacing="1" w:after="100" w:afterAutospacing="1"/>
    </w:pPr>
    <w:rPr>
      <w:sz w:val="24"/>
      <w:szCs w:val="24"/>
    </w:rPr>
  </w:style>
  <w:style w:type="paragraph" w:customStyle="1" w:styleId="widgetcontent1">
    <w:name w:val="widget_content1"/>
    <w:basedOn w:val="a"/>
    <w:uiPriority w:val="99"/>
    <w:rsid w:val="0080320D"/>
    <w:pPr>
      <w:autoSpaceDE/>
      <w:autoSpaceDN/>
      <w:ind w:left="161" w:right="161"/>
    </w:pPr>
    <w:rPr>
      <w:sz w:val="24"/>
      <w:szCs w:val="24"/>
    </w:rPr>
  </w:style>
  <w:style w:type="character" w:customStyle="1" w:styleId="mark1">
    <w:name w:val="mark1"/>
    <w:uiPriority w:val="99"/>
    <w:rsid w:val="0080320D"/>
    <w:rPr>
      <w:color w:val="9B0000"/>
    </w:rPr>
  </w:style>
  <w:style w:type="paragraph" w:customStyle="1" w:styleId="widgettagcontent1">
    <w:name w:val="widget_tag_content1"/>
    <w:basedOn w:val="a"/>
    <w:uiPriority w:val="99"/>
    <w:rsid w:val="0080320D"/>
    <w:pPr>
      <w:autoSpaceDE/>
      <w:autoSpaceDN/>
      <w:ind w:left="161" w:right="161"/>
    </w:pPr>
    <w:rPr>
      <w:sz w:val="24"/>
      <w:szCs w:val="24"/>
    </w:rPr>
  </w:style>
  <w:style w:type="paragraph" w:customStyle="1" w:styleId="containerphoto1">
    <w:name w:val="container_photo1"/>
    <w:basedOn w:val="a"/>
    <w:uiPriority w:val="99"/>
    <w:rsid w:val="0080320D"/>
    <w:pPr>
      <w:autoSpaceDE/>
      <w:autoSpaceDN/>
      <w:spacing w:before="100" w:beforeAutospacing="1" w:after="100" w:afterAutospacing="1"/>
    </w:pPr>
    <w:rPr>
      <w:sz w:val="2"/>
      <w:szCs w:val="2"/>
    </w:rPr>
  </w:style>
  <w:style w:type="paragraph" w:customStyle="1" w:styleId="divtext1">
    <w:name w:val="div_text1"/>
    <w:basedOn w:val="a"/>
    <w:uiPriority w:val="99"/>
    <w:rsid w:val="0080320D"/>
    <w:pPr>
      <w:autoSpaceDE/>
      <w:autoSpaceDN/>
      <w:ind w:left="666"/>
    </w:pPr>
    <w:rPr>
      <w:color w:val="7D7D7D"/>
      <w:sz w:val="24"/>
      <w:szCs w:val="24"/>
    </w:rPr>
  </w:style>
  <w:style w:type="paragraph" w:customStyle="1" w:styleId="containerphoto2">
    <w:name w:val="container_photo2"/>
    <w:basedOn w:val="a"/>
    <w:uiPriority w:val="99"/>
    <w:rsid w:val="0080320D"/>
    <w:pPr>
      <w:autoSpaceDE/>
      <w:autoSpaceDN/>
      <w:spacing w:before="100" w:beforeAutospacing="1" w:after="100" w:afterAutospacing="1"/>
    </w:pPr>
    <w:rPr>
      <w:sz w:val="2"/>
      <w:szCs w:val="2"/>
    </w:rPr>
  </w:style>
  <w:style w:type="paragraph" w:customStyle="1" w:styleId="containerphoto3">
    <w:name w:val="container_photo3"/>
    <w:basedOn w:val="a"/>
    <w:uiPriority w:val="99"/>
    <w:rsid w:val="0080320D"/>
    <w:pPr>
      <w:autoSpaceDE/>
      <w:autoSpaceDN/>
      <w:spacing w:before="100" w:beforeAutospacing="1" w:after="100" w:afterAutospacing="1"/>
    </w:pPr>
    <w:rPr>
      <w:sz w:val="2"/>
      <w:szCs w:val="2"/>
    </w:rPr>
  </w:style>
  <w:style w:type="paragraph" w:customStyle="1" w:styleId="containerphoto4">
    <w:name w:val="container_photo4"/>
    <w:basedOn w:val="a"/>
    <w:uiPriority w:val="99"/>
    <w:rsid w:val="0080320D"/>
    <w:pPr>
      <w:autoSpaceDE/>
      <w:autoSpaceDN/>
      <w:spacing w:before="100" w:beforeAutospacing="1" w:after="100" w:afterAutospacing="1"/>
    </w:pPr>
    <w:rPr>
      <w:sz w:val="2"/>
      <w:szCs w:val="2"/>
    </w:rPr>
  </w:style>
  <w:style w:type="paragraph" w:customStyle="1" w:styleId="margintoplink1">
    <w:name w:val="margin_top_link1"/>
    <w:basedOn w:val="a"/>
    <w:uiPriority w:val="99"/>
    <w:rsid w:val="0080320D"/>
    <w:pPr>
      <w:autoSpaceDE/>
      <w:autoSpaceDN/>
    </w:pPr>
    <w:rPr>
      <w:sz w:val="24"/>
      <w:szCs w:val="24"/>
    </w:rPr>
  </w:style>
  <w:style w:type="character" w:customStyle="1" w:styleId="date1">
    <w:name w:val="date1"/>
    <w:uiPriority w:val="99"/>
    <w:rsid w:val="0080320D"/>
    <w:rPr>
      <w:color w:val="9B0000"/>
      <w:sz w:val="12"/>
    </w:rPr>
  </w:style>
  <w:style w:type="paragraph" w:customStyle="1" w:styleId="divtext2">
    <w:name w:val="div_text2"/>
    <w:basedOn w:val="a"/>
    <w:uiPriority w:val="99"/>
    <w:rsid w:val="0080320D"/>
    <w:pPr>
      <w:autoSpaceDE/>
      <w:autoSpaceDN/>
      <w:ind w:left="666"/>
    </w:pPr>
    <w:rPr>
      <w:color w:val="7D7D7D"/>
      <w:sz w:val="24"/>
      <w:szCs w:val="24"/>
    </w:rPr>
  </w:style>
  <w:style w:type="paragraph" w:customStyle="1" w:styleId="divtext3">
    <w:name w:val="div_text3"/>
    <w:basedOn w:val="a"/>
    <w:uiPriority w:val="99"/>
    <w:rsid w:val="0080320D"/>
    <w:pPr>
      <w:autoSpaceDE/>
      <w:autoSpaceDN/>
      <w:spacing w:after="54"/>
      <w:ind w:left="1365"/>
    </w:pPr>
    <w:rPr>
      <w:color w:val="7D7D7D"/>
      <w:sz w:val="24"/>
      <w:szCs w:val="24"/>
    </w:rPr>
  </w:style>
  <w:style w:type="paragraph" w:customStyle="1" w:styleId="divtext4">
    <w:name w:val="div_text4"/>
    <w:basedOn w:val="a"/>
    <w:uiPriority w:val="99"/>
    <w:rsid w:val="0080320D"/>
    <w:pPr>
      <w:autoSpaceDE/>
      <w:autoSpaceDN/>
      <w:spacing w:after="54"/>
      <w:ind w:left="1365"/>
    </w:pPr>
    <w:rPr>
      <w:color w:val="7D7D7D"/>
      <w:sz w:val="24"/>
      <w:szCs w:val="24"/>
    </w:rPr>
  </w:style>
  <w:style w:type="paragraph" w:customStyle="1" w:styleId="wideoneheadbanner1">
    <w:name w:val="wide_one_head_banner1"/>
    <w:basedOn w:val="a"/>
    <w:uiPriority w:val="99"/>
    <w:rsid w:val="0080320D"/>
    <w:pPr>
      <w:autoSpaceDE/>
      <w:autoSpaceDN/>
      <w:spacing w:before="100" w:beforeAutospacing="1" w:after="100" w:afterAutospacing="1"/>
    </w:pPr>
    <w:rPr>
      <w:sz w:val="2"/>
      <w:szCs w:val="2"/>
    </w:rPr>
  </w:style>
  <w:style w:type="paragraph" w:customStyle="1" w:styleId="indexhottopics1">
    <w:name w:val="index_hot_topics1"/>
    <w:basedOn w:val="a"/>
    <w:uiPriority w:val="99"/>
    <w:rsid w:val="0080320D"/>
    <w:pPr>
      <w:autoSpaceDE/>
      <w:autoSpaceDN/>
    </w:pPr>
    <w:rPr>
      <w:sz w:val="24"/>
      <w:szCs w:val="24"/>
    </w:rPr>
  </w:style>
  <w:style w:type="paragraph" w:customStyle="1" w:styleId="indexhottopics2">
    <w:name w:val="index_hot_topics2"/>
    <w:basedOn w:val="a"/>
    <w:uiPriority w:val="99"/>
    <w:rsid w:val="0080320D"/>
    <w:pPr>
      <w:autoSpaceDE/>
      <w:autoSpaceDN/>
    </w:pPr>
    <w:rPr>
      <w:sz w:val="24"/>
      <w:szCs w:val="24"/>
    </w:rPr>
  </w:style>
  <w:style w:type="paragraph" w:customStyle="1" w:styleId="hottopics1">
    <w:name w:val="hot_topics1"/>
    <w:basedOn w:val="a"/>
    <w:uiPriority w:val="99"/>
    <w:rsid w:val="0080320D"/>
    <w:pPr>
      <w:autoSpaceDE/>
      <w:autoSpaceDN/>
    </w:pPr>
    <w:rPr>
      <w:sz w:val="24"/>
      <w:szCs w:val="24"/>
    </w:rPr>
  </w:style>
  <w:style w:type="paragraph" w:customStyle="1" w:styleId="hottopics2">
    <w:name w:val="hot_topics2"/>
    <w:basedOn w:val="a"/>
    <w:uiPriority w:val="99"/>
    <w:rsid w:val="0080320D"/>
    <w:pPr>
      <w:autoSpaceDE/>
      <w:autoSpaceDN/>
    </w:pPr>
    <w:rPr>
      <w:sz w:val="24"/>
      <w:szCs w:val="24"/>
    </w:rPr>
  </w:style>
  <w:style w:type="paragraph" w:customStyle="1" w:styleId="tablehottopics1">
    <w:name w:val="table_hot_topics1"/>
    <w:basedOn w:val="a"/>
    <w:uiPriority w:val="99"/>
    <w:rsid w:val="0080320D"/>
    <w:pPr>
      <w:shd w:val="clear" w:color="auto" w:fill="EDF5FD"/>
      <w:autoSpaceDE/>
      <w:autoSpaceDN/>
      <w:spacing w:before="100" w:beforeAutospacing="1" w:after="100" w:afterAutospacing="1"/>
    </w:pPr>
    <w:rPr>
      <w:sz w:val="24"/>
      <w:szCs w:val="24"/>
    </w:rPr>
  </w:style>
  <w:style w:type="paragraph" w:customStyle="1" w:styleId="pollquestion1">
    <w:name w:val="poll_question1"/>
    <w:basedOn w:val="a"/>
    <w:uiPriority w:val="99"/>
    <w:rsid w:val="0080320D"/>
    <w:pPr>
      <w:autoSpaceDE/>
      <w:autoSpaceDN/>
      <w:spacing w:before="86" w:after="86"/>
    </w:pPr>
    <w:rPr>
      <w:sz w:val="13"/>
      <w:szCs w:val="13"/>
    </w:rPr>
  </w:style>
  <w:style w:type="paragraph" w:customStyle="1" w:styleId="pollerrors1">
    <w:name w:val="poll_errors1"/>
    <w:basedOn w:val="a"/>
    <w:uiPriority w:val="99"/>
    <w:rsid w:val="0080320D"/>
    <w:pPr>
      <w:autoSpaceDE/>
      <w:autoSpaceDN/>
      <w:spacing w:before="100" w:beforeAutospacing="1" w:after="100" w:afterAutospacing="1"/>
    </w:pPr>
    <w:rPr>
      <w:sz w:val="13"/>
      <w:szCs w:val="13"/>
    </w:rPr>
  </w:style>
  <w:style w:type="paragraph" w:customStyle="1" w:styleId="ppollsubmit1">
    <w:name w:val="p_poll_submit1"/>
    <w:basedOn w:val="a"/>
    <w:uiPriority w:val="99"/>
    <w:rsid w:val="0080320D"/>
    <w:pPr>
      <w:autoSpaceDE/>
      <w:autoSpaceDN/>
      <w:spacing w:before="100" w:beforeAutospacing="1" w:after="100" w:afterAutospacing="1"/>
      <w:jc w:val="right"/>
    </w:pPr>
    <w:rPr>
      <w:sz w:val="24"/>
      <w:szCs w:val="24"/>
    </w:rPr>
  </w:style>
  <w:style w:type="paragraph" w:customStyle="1" w:styleId="first1">
    <w:name w:val="first1"/>
    <w:basedOn w:val="a"/>
    <w:uiPriority w:val="99"/>
    <w:rsid w:val="0080320D"/>
    <w:pPr>
      <w:autoSpaceDE/>
      <w:autoSpaceDN/>
      <w:spacing w:before="161" w:after="43"/>
    </w:pPr>
    <w:rPr>
      <w:sz w:val="24"/>
      <w:szCs w:val="24"/>
    </w:rPr>
  </w:style>
  <w:style w:type="character" w:customStyle="1" w:styleId="important1">
    <w:name w:val="important1"/>
    <w:uiPriority w:val="99"/>
    <w:rsid w:val="0080320D"/>
    <w:rPr>
      <w:color w:val="9B0000"/>
    </w:rPr>
  </w:style>
  <w:style w:type="paragraph" w:customStyle="1" w:styleId="coloredtag1">
    <w:name w:val="colored_tag1"/>
    <w:basedOn w:val="a"/>
    <w:uiPriority w:val="99"/>
    <w:rsid w:val="0080320D"/>
    <w:pPr>
      <w:autoSpaceDE/>
      <w:autoSpaceDN/>
      <w:spacing w:before="100" w:beforeAutospacing="1" w:after="100" w:afterAutospacing="1"/>
    </w:pPr>
    <w:rPr>
      <w:b/>
      <w:bCs/>
      <w:caps/>
      <w:sz w:val="15"/>
      <w:szCs w:val="15"/>
    </w:rPr>
  </w:style>
  <w:style w:type="paragraph" w:customStyle="1" w:styleId="tagbukhgalteru1">
    <w:name w:val="tag_bukhgalteru1"/>
    <w:basedOn w:val="a"/>
    <w:uiPriority w:val="99"/>
    <w:rsid w:val="0080320D"/>
    <w:pPr>
      <w:autoSpaceDE/>
      <w:autoSpaceDN/>
      <w:spacing w:before="100" w:beforeAutospacing="1" w:after="100" w:afterAutospacing="1"/>
    </w:pPr>
    <w:rPr>
      <w:color w:val="FF0000"/>
      <w:sz w:val="24"/>
      <w:szCs w:val="24"/>
    </w:rPr>
  </w:style>
  <w:style w:type="paragraph" w:customStyle="1" w:styleId="tagmenedzheru1">
    <w:name w:val="tag_menedzheru1"/>
    <w:basedOn w:val="a"/>
    <w:uiPriority w:val="99"/>
    <w:rsid w:val="0080320D"/>
    <w:pPr>
      <w:autoSpaceDE/>
      <w:autoSpaceDN/>
      <w:spacing w:before="100" w:beforeAutospacing="1" w:after="100" w:afterAutospacing="1"/>
    </w:pPr>
    <w:rPr>
      <w:color w:val="0000FF"/>
      <w:sz w:val="24"/>
      <w:szCs w:val="24"/>
    </w:rPr>
  </w:style>
  <w:style w:type="paragraph" w:customStyle="1" w:styleId="tagspecialistupozakupkam1">
    <w:name w:val="tag_specialistu_po_zakupkam1"/>
    <w:basedOn w:val="a"/>
    <w:uiPriority w:val="99"/>
    <w:rsid w:val="0080320D"/>
    <w:pPr>
      <w:autoSpaceDE/>
      <w:autoSpaceDN/>
      <w:spacing w:before="100" w:beforeAutospacing="1" w:after="100" w:afterAutospacing="1"/>
    </w:pPr>
    <w:rPr>
      <w:color w:val="008000"/>
      <w:sz w:val="24"/>
      <w:szCs w:val="24"/>
    </w:rPr>
  </w:style>
  <w:style w:type="paragraph" w:customStyle="1" w:styleId="tagjuristu1">
    <w:name w:val="tag_juristu1"/>
    <w:basedOn w:val="a"/>
    <w:uiPriority w:val="99"/>
    <w:rsid w:val="0080320D"/>
    <w:pPr>
      <w:autoSpaceDE/>
      <w:autoSpaceDN/>
      <w:spacing w:before="100" w:beforeAutospacing="1" w:after="100" w:afterAutospacing="1"/>
    </w:pPr>
    <w:rPr>
      <w:color w:val="800080"/>
      <w:sz w:val="24"/>
      <w:szCs w:val="24"/>
    </w:rPr>
  </w:style>
  <w:style w:type="paragraph" w:customStyle="1" w:styleId="complimentstext1">
    <w:name w:val="compliments_text1"/>
    <w:basedOn w:val="a"/>
    <w:uiPriority w:val="99"/>
    <w:rsid w:val="0080320D"/>
    <w:pPr>
      <w:autoSpaceDE/>
      <w:autoSpaceDN/>
      <w:ind w:left="-322" w:right="-322"/>
    </w:pPr>
    <w:rPr>
      <w:sz w:val="24"/>
      <w:szCs w:val="24"/>
    </w:rPr>
  </w:style>
  <w:style w:type="paragraph" w:customStyle="1" w:styleId="complimentsitem1">
    <w:name w:val="compliments_item1"/>
    <w:basedOn w:val="a"/>
    <w:uiPriority w:val="99"/>
    <w:rsid w:val="0080320D"/>
    <w:pPr>
      <w:autoSpaceDE/>
      <w:autoSpaceDN/>
      <w:spacing w:before="100" w:beforeAutospacing="1" w:after="322"/>
    </w:pPr>
    <w:rPr>
      <w:sz w:val="24"/>
      <w:szCs w:val="24"/>
    </w:rPr>
  </w:style>
  <w:style w:type="paragraph" w:customStyle="1" w:styleId="likes1">
    <w:name w:val="likes1"/>
    <w:basedOn w:val="a"/>
    <w:uiPriority w:val="99"/>
    <w:rsid w:val="0080320D"/>
    <w:pPr>
      <w:autoSpaceDE/>
      <w:autoSpaceDN/>
      <w:spacing w:before="100" w:beforeAutospacing="1" w:after="100" w:afterAutospacing="1"/>
      <w:ind w:left="193"/>
    </w:pPr>
    <w:rPr>
      <w:sz w:val="24"/>
      <w:szCs w:val="24"/>
    </w:rPr>
  </w:style>
  <w:style w:type="paragraph" w:customStyle="1" w:styleId="s34">
    <w:name w:val="s_34"/>
    <w:basedOn w:val="a"/>
    <w:uiPriority w:val="99"/>
    <w:rsid w:val="0080320D"/>
    <w:pPr>
      <w:autoSpaceDE/>
      <w:autoSpaceDN/>
      <w:jc w:val="center"/>
    </w:pPr>
    <w:rPr>
      <w:b/>
      <w:bCs/>
      <w:color w:val="000080"/>
      <w:sz w:val="15"/>
      <w:szCs w:val="15"/>
    </w:rPr>
  </w:style>
  <w:style w:type="paragraph" w:customStyle="1" w:styleId="s13">
    <w:name w:val="s_13"/>
    <w:basedOn w:val="a"/>
    <w:uiPriority w:val="99"/>
    <w:rsid w:val="0080320D"/>
    <w:pPr>
      <w:autoSpaceDE/>
      <w:autoSpaceDN/>
      <w:ind w:firstLine="720"/>
    </w:pPr>
    <w:rPr>
      <w:sz w:val="14"/>
      <w:szCs w:val="14"/>
    </w:rPr>
  </w:style>
  <w:style w:type="character" w:customStyle="1" w:styleId="s103">
    <w:name w:val="s_103"/>
    <w:uiPriority w:val="99"/>
    <w:rsid w:val="0080320D"/>
    <w:rPr>
      <w:b/>
      <w:color w:val="000080"/>
    </w:rPr>
  </w:style>
  <w:style w:type="paragraph" w:customStyle="1" w:styleId="s94">
    <w:name w:val="s_94"/>
    <w:basedOn w:val="a"/>
    <w:uiPriority w:val="99"/>
    <w:rsid w:val="0080320D"/>
    <w:pPr>
      <w:autoSpaceDE/>
      <w:autoSpaceDN/>
    </w:pPr>
    <w:rPr>
      <w:i/>
      <w:iCs/>
      <w:color w:val="800080"/>
      <w:sz w:val="14"/>
      <w:szCs w:val="14"/>
    </w:rPr>
  </w:style>
  <w:style w:type="paragraph" w:customStyle="1" w:styleId="s153">
    <w:name w:val="s_153"/>
    <w:basedOn w:val="a"/>
    <w:uiPriority w:val="99"/>
    <w:rsid w:val="0080320D"/>
    <w:pPr>
      <w:autoSpaceDE/>
      <w:autoSpaceDN/>
      <w:ind w:left="591"/>
    </w:pPr>
    <w:rPr>
      <w:sz w:val="14"/>
      <w:szCs w:val="14"/>
    </w:rPr>
  </w:style>
  <w:style w:type="paragraph" w:customStyle="1" w:styleId="s14">
    <w:name w:val="s_14"/>
    <w:basedOn w:val="a"/>
    <w:uiPriority w:val="99"/>
    <w:rsid w:val="0080320D"/>
    <w:pPr>
      <w:autoSpaceDE/>
      <w:autoSpaceDN/>
      <w:ind w:firstLine="720"/>
    </w:pPr>
    <w:rPr>
      <w:sz w:val="14"/>
      <w:szCs w:val="14"/>
    </w:rPr>
  </w:style>
  <w:style w:type="paragraph" w:customStyle="1" w:styleId="s222">
    <w:name w:val="s_222"/>
    <w:basedOn w:val="a"/>
    <w:uiPriority w:val="99"/>
    <w:rsid w:val="0080320D"/>
    <w:pPr>
      <w:autoSpaceDE/>
      <w:autoSpaceDN/>
    </w:pPr>
    <w:rPr>
      <w:i/>
      <w:iCs/>
      <w:color w:val="800080"/>
      <w:sz w:val="14"/>
      <w:szCs w:val="14"/>
    </w:rPr>
  </w:style>
  <w:style w:type="paragraph" w:customStyle="1" w:styleId="s95">
    <w:name w:val="s_95"/>
    <w:basedOn w:val="a"/>
    <w:uiPriority w:val="99"/>
    <w:rsid w:val="0080320D"/>
    <w:pPr>
      <w:autoSpaceDE/>
      <w:autoSpaceDN/>
    </w:pPr>
    <w:rPr>
      <w:i/>
      <w:iCs/>
      <w:color w:val="800080"/>
      <w:sz w:val="14"/>
      <w:szCs w:val="14"/>
    </w:rPr>
  </w:style>
  <w:style w:type="paragraph" w:customStyle="1" w:styleId="s223">
    <w:name w:val="s_223"/>
    <w:basedOn w:val="a"/>
    <w:uiPriority w:val="99"/>
    <w:rsid w:val="0080320D"/>
    <w:pPr>
      <w:autoSpaceDE/>
      <w:autoSpaceDN/>
    </w:pPr>
    <w:rPr>
      <w:i/>
      <w:iCs/>
      <w:color w:val="800080"/>
      <w:sz w:val="14"/>
      <w:szCs w:val="14"/>
    </w:rPr>
  </w:style>
  <w:style w:type="paragraph" w:customStyle="1" w:styleId="s162">
    <w:name w:val="s_162"/>
    <w:basedOn w:val="a"/>
    <w:uiPriority w:val="99"/>
    <w:rsid w:val="0080320D"/>
    <w:pPr>
      <w:autoSpaceDE/>
      <w:autoSpaceDN/>
    </w:pPr>
    <w:rPr>
      <w:sz w:val="14"/>
      <w:szCs w:val="14"/>
    </w:rPr>
  </w:style>
  <w:style w:type="paragraph" w:customStyle="1" w:styleId="headertext">
    <w:name w:val="headertext"/>
    <w:basedOn w:val="a"/>
    <w:uiPriority w:val="99"/>
    <w:rsid w:val="00FE49BB"/>
    <w:pPr>
      <w:autoSpaceDE/>
      <w:autoSpaceDN/>
      <w:spacing w:before="100" w:beforeAutospacing="1" w:after="100" w:afterAutospacing="1"/>
    </w:pPr>
    <w:rPr>
      <w:sz w:val="24"/>
      <w:szCs w:val="24"/>
    </w:rPr>
  </w:style>
  <w:style w:type="paragraph" w:customStyle="1" w:styleId="formattext">
    <w:name w:val="formattext"/>
    <w:basedOn w:val="a"/>
    <w:uiPriority w:val="99"/>
    <w:rsid w:val="00FE49BB"/>
    <w:pPr>
      <w:autoSpaceDE/>
      <w:autoSpaceDN/>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divs>
    <w:div w:id="111291090">
      <w:marLeft w:val="0"/>
      <w:marRight w:val="0"/>
      <w:marTop w:val="0"/>
      <w:marBottom w:val="0"/>
      <w:divBdr>
        <w:top w:val="none" w:sz="0" w:space="0" w:color="auto"/>
        <w:left w:val="none" w:sz="0" w:space="0" w:color="auto"/>
        <w:bottom w:val="none" w:sz="0" w:space="0" w:color="auto"/>
        <w:right w:val="none" w:sz="0" w:space="0" w:color="auto"/>
      </w:divBdr>
      <w:divsChild>
        <w:div w:id="111291303">
          <w:marLeft w:val="0"/>
          <w:marRight w:val="0"/>
          <w:marTop w:val="0"/>
          <w:marBottom w:val="0"/>
          <w:divBdr>
            <w:top w:val="none" w:sz="0" w:space="0" w:color="auto"/>
            <w:left w:val="none" w:sz="0" w:space="0" w:color="auto"/>
            <w:bottom w:val="none" w:sz="0" w:space="0" w:color="auto"/>
            <w:right w:val="none" w:sz="0" w:space="0" w:color="auto"/>
          </w:divBdr>
        </w:div>
      </w:divsChild>
    </w:div>
    <w:div w:id="111291093">
      <w:marLeft w:val="150"/>
      <w:marRight w:val="150"/>
      <w:marTop w:val="0"/>
      <w:marBottom w:val="0"/>
      <w:divBdr>
        <w:top w:val="none" w:sz="0" w:space="0" w:color="auto"/>
        <w:left w:val="none" w:sz="0" w:space="0" w:color="auto"/>
        <w:bottom w:val="none" w:sz="0" w:space="0" w:color="auto"/>
        <w:right w:val="none" w:sz="0" w:space="0" w:color="auto"/>
      </w:divBdr>
      <w:divsChild>
        <w:div w:id="111291134">
          <w:marLeft w:val="150"/>
          <w:marRight w:val="150"/>
          <w:marTop w:val="0"/>
          <w:marBottom w:val="0"/>
          <w:divBdr>
            <w:top w:val="none" w:sz="0" w:space="0" w:color="auto"/>
            <w:left w:val="none" w:sz="0" w:space="0" w:color="auto"/>
            <w:bottom w:val="none" w:sz="0" w:space="0" w:color="auto"/>
            <w:right w:val="none" w:sz="0" w:space="0" w:color="auto"/>
          </w:divBdr>
          <w:divsChild>
            <w:div w:id="111291146">
              <w:marLeft w:val="0"/>
              <w:marRight w:val="0"/>
              <w:marTop w:val="0"/>
              <w:marBottom w:val="0"/>
              <w:divBdr>
                <w:top w:val="single" w:sz="18" w:space="0" w:color="2F2F2F"/>
                <w:left w:val="single" w:sz="18" w:space="0" w:color="2F2F2F"/>
                <w:bottom w:val="none" w:sz="0" w:space="0" w:color="auto"/>
                <w:right w:val="single" w:sz="18" w:space="0" w:color="2F2F2F"/>
              </w:divBdr>
              <w:divsChild>
                <w:div w:id="111291088">
                  <w:marLeft w:val="0"/>
                  <w:marRight w:val="0"/>
                  <w:marTop w:val="0"/>
                  <w:marBottom w:val="0"/>
                  <w:divBdr>
                    <w:top w:val="none" w:sz="0" w:space="0" w:color="auto"/>
                    <w:left w:val="none" w:sz="0" w:space="0" w:color="auto"/>
                    <w:bottom w:val="none" w:sz="0" w:space="0" w:color="auto"/>
                    <w:right w:val="none" w:sz="0" w:space="0" w:color="auto"/>
                  </w:divBdr>
                  <w:divsChild>
                    <w:div w:id="111291147">
                      <w:marLeft w:val="0"/>
                      <w:marRight w:val="0"/>
                      <w:marTop w:val="0"/>
                      <w:marBottom w:val="0"/>
                      <w:divBdr>
                        <w:top w:val="none" w:sz="0" w:space="0" w:color="auto"/>
                        <w:left w:val="none" w:sz="0" w:space="0" w:color="auto"/>
                        <w:bottom w:val="none" w:sz="0" w:space="0" w:color="auto"/>
                        <w:right w:val="none" w:sz="0" w:space="0" w:color="auto"/>
                      </w:divBdr>
                      <w:divsChild>
                        <w:div w:id="111291150">
                          <w:marLeft w:val="0"/>
                          <w:marRight w:val="0"/>
                          <w:marTop w:val="0"/>
                          <w:marBottom w:val="225"/>
                          <w:divBdr>
                            <w:top w:val="none" w:sz="0" w:space="0" w:color="auto"/>
                            <w:left w:val="none" w:sz="0" w:space="0" w:color="auto"/>
                            <w:bottom w:val="none" w:sz="0" w:space="0" w:color="auto"/>
                            <w:right w:val="none" w:sz="0" w:space="0" w:color="auto"/>
                          </w:divBdr>
                          <w:divsChild>
                            <w:div w:id="111291139">
                              <w:marLeft w:val="0"/>
                              <w:marRight w:val="0"/>
                              <w:marTop w:val="0"/>
                              <w:marBottom w:val="0"/>
                              <w:divBdr>
                                <w:top w:val="none" w:sz="0" w:space="0" w:color="auto"/>
                                <w:left w:val="none" w:sz="0" w:space="0" w:color="auto"/>
                                <w:bottom w:val="none" w:sz="0" w:space="0" w:color="auto"/>
                                <w:right w:val="none" w:sz="0" w:space="0" w:color="auto"/>
                              </w:divBdr>
                              <w:divsChild>
                                <w:div w:id="111291083">
                                  <w:marLeft w:val="0"/>
                                  <w:marRight w:val="0"/>
                                  <w:marTop w:val="0"/>
                                  <w:marBottom w:val="0"/>
                                  <w:divBdr>
                                    <w:top w:val="none" w:sz="0" w:space="0" w:color="auto"/>
                                    <w:left w:val="none" w:sz="0" w:space="0" w:color="auto"/>
                                    <w:bottom w:val="none" w:sz="0" w:space="0" w:color="auto"/>
                                    <w:right w:val="none" w:sz="0" w:space="0" w:color="auto"/>
                                  </w:divBdr>
                                </w:div>
                                <w:div w:id="111291086">
                                  <w:marLeft w:val="0"/>
                                  <w:marRight w:val="0"/>
                                  <w:marTop w:val="0"/>
                                  <w:marBottom w:val="0"/>
                                  <w:divBdr>
                                    <w:top w:val="none" w:sz="0" w:space="0" w:color="auto"/>
                                    <w:left w:val="none" w:sz="0" w:space="0" w:color="auto"/>
                                    <w:bottom w:val="none" w:sz="0" w:space="0" w:color="auto"/>
                                    <w:right w:val="none" w:sz="0" w:space="0" w:color="auto"/>
                                  </w:divBdr>
                                </w:div>
                                <w:div w:id="111291091">
                                  <w:marLeft w:val="0"/>
                                  <w:marRight w:val="0"/>
                                  <w:marTop w:val="0"/>
                                  <w:marBottom w:val="0"/>
                                  <w:divBdr>
                                    <w:top w:val="none" w:sz="0" w:space="0" w:color="auto"/>
                                    <w:left w:val="none" w:sz="0" w:space="0" w:color="auto"/>
                                    <w:bottom w:val="none" w:sz="0" w:space="0" w:color="auto"/>
                                    <w:right w:val="none" w:sz="0" w:space="0" w:color="auto"/>
                                  </w:divBdr>
                                </w:div>
                                <w:div w:id="111291092">
                                  <w:marLeft w:val="0"/>
                                  <w:marRight w:val="0"/>
                                  <w:marTop w:val="0"/>
                                  <w:marBottom w:val="0"/>
                                  <w:divBdr>
                                    <w:top w:val="none" w:sz="0" w:space="0" w:color="auto"/>
                                    <w:left w:val="none" w:sz="0" w:space="0" w:color="auto"/>
                                    <w:bottom w:val="none" w:sz="0" w:space="0" w:color="auto"/>
                                    <w:right w:val="none" w:sz="0" w:space="0" w:color="auto"/>
                                  </w:divBdr>
                                </w:div>
                                <w:div w:id="111291106">
                                  <w:marLeft w:val="0"/>
                                  <w:marRight w:val="0"/>
                                  <w:marTop w:val="0"/>
                                  <w:marBottom w:val="0"/>
                                  <w:divBdr>
                                    <w:top w:val="none" w:sz="0" w:space="0" w:color="auto"/>
                                    <w:left w:val="none" w:sz="0" w:space="0" w:color="auto"/>
                                    <w:bottom w:val="none" w:sz="0" w:space="0" w:color="auto"/>
                                    <w:right w:val="none" w:sz="0" w:space="0" w:color="auto"/>
                                  </w:divBdr>
                                </w:div>
                                <w:div w:id="111291107">
                                  <w:marLeft w:val="0"/>
                                  <w:marRight w:val="0"/>
                                  <w:marTop w:val="0"/>
                                  <w:marBottom w:val="0"/>
                                  <w:divBdr>
                                    <w:top w:val="none" w:sz="0" w:space="0" w:color="auto"/>
                                    <w:left w:val="none" w:sz="0" w:space="0" w:color="auto"/>
                                    <w:bottom w:val="none" w:sz="0" w:space="0" w:color="auto"/>
                                    <w:right w:val="none" w:sz="0" w:space="0" w:color="auto"/>
                                  </w:divBdr>
                                </w:div>
                                <w:div w:id="111291113">
                                  <w:marLeft w:val="0"/>
                                  <w:marRight w:val="0"/>
                                  <w:marTop w:val="0"/>
                                  <w:marBottom w:val="0"/>
                                  <w:divBdr>
                                    <w:top w:val="none" w:sz="0" w:space="0" w:color="auto"/>
                                    <w:left w:val="none" w:sz="0" w:space="0" w:color="auto"/>
                                    <w:bottom w:val="none" w:sz="0" w:space="0" w:color="auto"/>
                                    <w:right w:val="none" w:sz="0" w:space="0" w:color="auto"/>
                                  </w:divBdr>
                                </w:div>
                                <w:div w:id="111291117">
                                  <w:marLeft w:val="0"/>
                                  <w:marRight w:val="0"/>
                                  <w:marTop w:val="0"/>
                                  <w:marBottom w:val="0"/>
                                  <w:divBdr>
                                    <w:top w:val="none" w:sz="0" w:space="0" w:color="auto"/>
                                    <w:left w:val="none" w:sz="0" w:space="0" w:color="auto"/>
                                    <w:bottom w:val="none" w:sz="0" w:space="0" w:color="auto"/>
                                    <w:right w:val="none" w:sz="0" w:space="0" w:color="auto"/>
                                  </w:divBdr>
                                </w:div>
                                <w:div w:id="111291120">
                                  <w:marLeft w:val="0"/>
                                  <w:marRight w:val="0"/>
                                  <w:marTop w:val="0"/>
                                  <w:marBottom w:val="0"/>
                                  <w:divBdr>
                                    <w:top w:val="none" w:sz="0" w:space="0" w:color="auto"/>
                                    <w:left w:val="none" w:sz="0" w:space="0" w:color="auto"/>
                                    <w:bottom w:val="none" w:sz="0" w:space="0" w:color="auto"/>
                                    <w:right w:val="none" w:sz="0" w:space="0" w:color="auto"/>
                                  </w:divBdr>
                                </w:div>
                                <w:div w:id="111291124">
                                  <w:marLeft w:val="0"/>
                                  <w:marRight w:val="0"/>
                                  <w:marTop w:val="0"/>
                                  <w:marBottom w:val="0"/>
                                  <w:divBdr>
                                    <w:top w:val="none" w:sz="0" w:space="0" w:color="auto"/>
                                    <w:left w:val="none" w:sz="0" w:space="0" w:color="auto"/>
                                    <w:bottom w:val="none" w:sz="0" w:space="0" w:color="auto"/>
                                    <w:right w:val="none" w:sz="0" w:space="0" w:color="auto"/>
                                  </w:divBdr>
                                </w:div>
                                <w:div w:id="111291133">
                                  <w:marLeft w:val="0"/>
                                  <w:marRight w:val="0"/>
                                  <w:marTop w:val="0"/>
                                  <w:marBottom w:val="0"/>
                                  <w:divBdr>
                                    <w:top w:val="none" w:sz="0" w:space="0" w:color="auto"/>
                                    <w:left w:val="none" w:sz="0" w:space="0" w:color="auto"/>
                                    <w:bottom w:val="none" w:sz="0" w:space="0" w:color="auto"/>
                                    <w:right w:val="none" w:sz="0" w:space="0" w:color="auto"/>
                                  </w:divBdr>
                                </w:div>
                                <w:div w:id="111291142">
                                  <w:marLeft w:val="0"/>
                                  <w:marRight w:val="0"/>
                                  <w:marTop w:val="0"/>
                                  <w:marBottom w:val="0"/>
                                  <w:divBdr>
                                    <w:top w:val="none" w:sz="0" w:space="0" w:color="auto"/>
                                    <w:left w:val="none" w:sz="0" w:space="0" w:color="auto"/>
                                    <w:bottom w:val="none" w:sz="0" w:space="0" w:color="auto"/>
                                    <w:right w:val="none" w:sz="0" w:space="0" w:color="auto"/>
                                  </w:divBdr>
                                </w:div>
                                <w:div w:id="111291144">
                                  <w:marLeft w:val="0"/>
                                  <w:marRight w:val="0"/>
                                  <w:marTop w:val="0"/>
                                  <w:marBottom w:val="0"/>
                                  <w:divBdr>
                                    <w:top w:val="none" w:sz="0" w:space="0" w:color="auto"/>
                                    <w:left w:val="none" w:sz="0" w:space="0" w:color="auto"/>
                                    <w:bottom w:val="none" w:sz="0" w:space="0" w:color="auto"/>
                                    <w:right w:val="none" w:sz="0" w:space="0" w:color="auto"/>
                                  </w:divBdr>
                                </w:div>
                                <w:div w:id="111291158">
                                  <w:marLeft w:val="0"/>
                                  <w:marRight w:val="0"/>
                                  <w:marTop w:val="0"/>
                                  <w:marBottom w:val="0"/>
                                  <w:divBdr>
                                    <w:top w:val="none" w:sz="0" w:space="0" w:color="auto"/>
                                    <w:left w:val="none" w:sz="0" w:space="0" w:color="auto"/>
                                    <w:bottom w:val="none" w:sz="0" w:space="0" w:color="auto"/>
                                    <w:right w:val="none" w:sz="0" w:space="0" w:color="auto"/>
                                  </w:divBdr>
                                </w:div>
                                <w:div w:id="111291159">
                                  <w:marLeft w:val="0"/>
                                  <w:marRight w:val="0"/>
                                  <w:marTop w:val="0"/>
                                  <w:marBottom w:val="0"/>
                                  <w:divBdr>
                                    <w:top w:val="none" w:sz="0" w:space="0" w:color="auto"/>
                                    <w:left w:val="none" w:sz="0" w:space="0" w:color="auto"/>
                                    <w:bottom w:val="none" w:sz="0" w:space="0" w:color="auto"/>
                                    <w:right w:val="none" w:sz="0" w:space="0" w:color="auto"/>
                                  </w:divBdr>
                                </w:div>
                                <w:div w:id="111291164">
                                  <w:marLeft w:val="0"/>
                                  <w:marRight w:val="0"/>
                                  <w:marTop w:val="0"/>
                                  <w:marBottom w:val="0"/>
                                  <w:divBdr>
                                    <w:top w:val="none" w:sz="0" w:space="0" w:color="auto"/>
                                    <w:left w:val="none" w:sz="0" w:space="0" w:color="auto"/>
                                    <w:bottom w:val="none" w:sz="0" w:space="0" w:color="auto"/>
                                    <w:right w:val="none" w:sz="0" w:space="0" w:color="auto"/>
                                  </w:divBdr>
                                </w:div>
                                <w:div w:id="111291166">
                                  <w:marLeft w:val="0"/>
                                  <w:marRight w:val="0"/>
                                  <w:marTop w:val="0"/>
                                  <w:marBottom w:val="0"/>
                                  <w:divBdr>
                                    <w:top w:val="none" w:sz="0" w:space="0" w:color="auto"/>
                                    <w:left w:val="none" w:sz="0" w:space="0" w:color="auto"/>
                                    <w:bottom w:val="none" w:sz="0" w:space="0" w:color="auto"/>
                                    <w:right w:val="none" w:sz="0" w:space="0" w:color="auto"/>
                                  </w:divBdr>
                                </w:div>
                                <w:div w:id="111291169">
                                  <w:marLeft w:val="0"/>
                                  <w:marRight w:val="0"/>
                                  <w:marTop w:val="0"/>
                                  <w:marBottom w:val="0"/>
                                  <w:divBdr>
                                    <w:top w:val="none" w:sz="0" w:space="0" w:color="auto"/>
                                    <w:left w:val="none" w:sz="0" w:space="0" w:color="auto"/>
                                    <w:bottom w:val="none" w:sz="0" w:space="0" w:color="auto"/>
                                    <w:right w:val="none" w:sz="0" w:space="0" w:color="auto"/>
                                  </w:divBdr>
                                </w:div>
                                <w:div w:id="111291174">
                                  <w:marLeft w:val="0"/>
                                  <w:marRight w:val="0"/>
                                  <w:marTop w:val="0"/>
                                  <w:marBottom w:val="0"/>
                                  <w:divBdr>
                                    <w:top w:val="none" w:sz="0" w:space="0" w:color="auto"/>
                                    <w:left w:val="none" w:sz="0" w:space="0" w:color="auto"/>
                                    <w:bottom w:val="none" w:sz="0" w:space="0" w:color="auto"/>
                                    <w:right w:val="none" w:sz="0" w:space="0" w:color="auto"/>
                                  </w:divBdr>
                                </w:div>
                                <w:div w:id="111291181">
                                  <w:marLeft w:val="0"/>
                                  <w:marRight w:val="0"/>
                                  <w:marTop w:val="0"/>
                                  <w:marBottom w:val="0"/>
                                  <w:divBdr>
                                    <w:top w:val="none" w:sz="0" w:space="0" w:color="auto"/>
                                    <w:left w:val="none" w:sz="0" w:space="0" w:color="auto"/>
                                    <w:bottom w:val="none" w:sz="0" w:space="0" w:color="auto"/>
                                    <w:right w:val="none" w:sz="0" w:space="0" w:color="auto"/>
                                  </w:divBdr>
                                </w:div>
                                <w:div w:id="111291188">
                                  <w:marLeft w:val="0"/>
                                  <w:marRight w:val="0"/>
                                  <w:marTop w:val="0"/>
                                  <w:marBottom w:val="0"/>
                                  <w:divBdr>
                                    <w:top w:val="none" w:sz="0" w:space="0" w:color="auto"/>
                                    <w:left w:val="none" w:sz="0" w:space="0" w:color="auto"/>
                                    <w:bottom w:val="none" w:sz="0" w:space="0" w:color="auto"/>
                                    <w:right w:val="none" w:sz="0" w:space="0" w:color="auto"/>
                                  </w:divBdr>
                                </w:div>
                                <w:div w:id="111291192">
                                  <w:marLeft w:val="0"/>
                                  <w:marRight w:val="0"/>
                                  <w:marTop w:val="0"/>
                                  <w:marBottom w:val="0"/>
                                  <w:divBdr>
                                    <w:top w:val="none" w:sz="0" w:space="0" w:color="auto"/>
                                    <w:left w:val="none" w:sz="0" w:space="0" w:color="auto"/>
                                    <w:bottom w:val="none" w:sz="0" w:space="0" w:color="auto"/>
                                    <w:right w:val="none" w:sz="0" w:space="0" w:color="auto"/>
                                  </w:divBdr>
                                </w:div>
                                <w:div w:id="111291194">
                                  <w:marLeft w:val="0"/>
                                  <w:marRight w:val="0"/>
                                  <w:marTop w:val="0"/>
                                  <w:marBottom w:val="0"/>
                                  <w:divBdr>
                                    <w:top w:val="none" w:sz="0" w:space="0" w:color="auto"/>
                                    <w:left w:val="none" w:sz="0" w:space="0" w:color="auto"/>
                                    <w:bottom w:val="none" w:sz="0" w:space="0" w:color="auto"/>
                                    <w:right w:val="none" w:sz="0" w:space="0" w:color="auto"/>
                                  </w:divBdr>
                                </w:div>
                                <w:div w:id="111291211">
                                  <w:marLeft w:val="0"/>
                                  <w:marRight w:val="0"/>
                                  <w:marTop w:val="0"/>
                                  <w:marBottom w:val="0"/>
                                  <w:divBdr>
                                    <w:top w:val="none" w:sz="0" w:space="0" w:color="auto"/>
                                    <w:left w:val="none" w:sz="0" w:space="0" w:color="auto"/>
                                    <w:bottom w:val="none" w:sz="0" w:space="0" w:color="auto"/>
                                    <w:right w:val="none" w:sz="0" w:space="0" w:color="auto"/>
                                  </w:divBdr>
                                </w:div>
                                <w:div w:id="111291213">
                                  <w:marLeft w:val="0"/>
                                  <w:marRight w:val="0"/>
                                  <w:marTop w:val="0"/>
                                  <w:marBottom w:val="0"/>
                                  <w:divBdr>
                                    <w:top w:val="none" w:sz="0" w:space="0" w:color="auto"/>
                                    <w:left w:val="none" w:sz="0" w:space="0" w:color="auto"/>
                                    <w:bottom w:val="none" w:sz="0" w:space="0" w:color="auto"/>
                                    <w:right w:val="none" w:sz="0" w:space="0" w:color="auto"/>
                                  </w:divBdr>
                                </w:div>
                                <w:div w:id="111291215">
                                  <w:marLeft w:val="0"/>
                                  <w:marRight w:val="0"/>
                                  <w:marTop w:val="0"/>
                                  <w:marBottom w:val="0"/>
                                  <w:divBdr>
                                    <w:top w:val="none" w:sz="0" w:space="0" w:color="auto"/>
                                    <w:left w:val="none" w:sz="0" w:space="0" w:color="auto"/>
                                    <w:bottom w:val="none" w:sz="0" w:space="0" w:color="auto"/>
                                    <w:right w:val="none" w:sz="0" w:space="0" w:color="auto"/>
                                  </w:divBdr>
                                </w:div>
                                <w:div w:id="111291216">
                                  <w:marLeft w:val="0"/>
                                  <w:marRight w:val="0"/>
                                  <w:marTop w:val="0"/>
                                  <w:marBottom w:val="0"/>
                                  <w:divBdr>
                                    <w:top w:val="none" w:sz="0" w:space="0" w:color="auto"/>
                                    <w:left w:val="none" w:sz="0" w:space="0" w:color="auto"/>
                                    <w:bottom w:val="none" w:sz="0" w:space="0" w:color="auto"/>
                                    <w:right w:val="none" w:sz="0" w:space="0" w:color="auto"/>
                                  </w:divBdr>
                                </w:div>
                                <w:div w:id="111291217">
                                  <w:marLeft w:val="0"/>
                                  <w:marRight w:val="0"/>
                                  <w:marTop w:val="0"/>
                                  <w:marBottom w:val="0"/>
                                  <w:divBdr>
                                    <w:top w:val="none" w:sz="0" w:space="0" w:color="auto"/>
                                    <w:left w:val="none" w:sz="0" w:space="0" w:color="auto"/>
                                    <w:bottom w:val="none" w:sz="0" w:space="0" w:color="auto"/>
                                    <w:right w:val="none" w:sz="0" w:space="0" w:color="auto"/>
                                  </w:divBdr>
                                </w:div>
                                <w:div w:id="111291222">
                                  <w:marLeft w:val="0"/>
                                  <w:marRight w:val="0"/>
                                  <w:marTop w:val="0"/>
                                  <w:marBottom w:val="0"/>
                                  <w:divBdr>
                                    <w:top w:val="none" w:sz="0" w:space="0" w:color="auto"/>
                                    <w:left w:val="none" w:sz="0" w:space="0" w:color="auto"/>
                                    <w:bottom w:val="none" w:sz="0" w:space="0" w:color="auto"/>
                                    <w:right w:val="none" w:sz="0" w:space="0" w:color="auto"/>
                                  </w:divBdr>
                                </w:div>
                                <w:div w:id="111291230">
                                  <w:marLeft w:val="0"/>
                                  <w:marRight w:val="0"/>
                                  <w:marTop w:val="0"/>
                                  <w:marBottom w:val="0"/>
                                  <w:divBdr>
                                    <w:top w:val="none" w:sz="0" w:space="0" w:color="auto"/>
                                    <w:left w:val="none" w:sz="0" w:space="0" w:color="auto"/>
                                    <w:bottom w:val="none" w:sz="0" w:space="0" w:color="auto"/>
                                    <w:right w:val="none" w:sz="0" w:space="0" w:color="auto"/>
                                  </w:divBdr>
                                </w:div>
                                <w:div w:id="111291231">
                                  <w:marLeft w:val="0"/>
                                  <w:marRight w:val="0"/>
                                  <w:marTop w:val="0"/>
                                  <w:marBottom w:val="0"/>
                                  <w:divBdr>
                                    <w:top w:val="none" w:sz="0" w:space="0" w:color="auto"/>
                                    <w:left w:val="none" w:sz="0" w:space="0" w:color="auto"/>
                                    <w:bottom w:val="none" w:sz="0" w:space="0" w:color="auto"/>
                                    <w:right w:val="none" w:sz="0" w:space="0" w:color="auto"/>
                                  </w:divBdr>
                                </w:div>
                                <w:div w:id="111291234">
                                  <w:marLeft w:val="0"/>
                                  <w:marRight w:val="0"/>
                                  <w:marTop w:val="0"/>
                                  <w:marBottom w:val="0"/>
                                  <w:divBdr>
                                    <w:top w:val="none" w:sz="0" w:space="0" w:color="auto"/>
                                    <w:left w:val="none" w:sz="0" w:space="0" w:color="auto"/>
                                    <w:bottom w:val="none" w:sz="0" w:space="0" w:color="auto"/>
                                    <w:right w:val="none" w:sz="0" w:space="0" w:color="auto"/>
                                  </w:divBdr>
                                </w:div>
                                <w:div w:id="111291236">
                                  <w:marLeft w:val="0"/>
                                  <w:marRight w:val="0"/>
                                  <w:marTop w:val="0"/>
                                  <w:marBottom w:val="0"/>
                                  <w:divBdr>
                                    <w:top w:val="none" w:sz="0" w:space="0" w:color="auto"/>
                                    <w:left w:val="none" w:sz="0" w:space="0" w:color="auto"/>
                                    <w:bottom w:val="none" w:sz="0" w:space="0" w:color="auto"/>
                                    <w:right w:val="none" w:sz="0" w:space="0" w:color="auto"/>
                                  </w:divBdr>
                                </w:div>
                                <w:div w:id="111291237">
                                  <w:marLeft w:val="0"/>
                                  <w:marRight w:val="0"/>
                                  <w:marTop w:val="0"/>
                                  <w:marBottom w:val="0"/>
                                  <w:divBdr>
                                    <w:top w:val="none" w:sz="0" w:space="0" w:color="auto"/>
                                    <w:left w:val="none" w:sz="0" w:space="0" w:color="auto"/>
                                    <w:bottom w:val="none" w:sz="0" w:space="0" w:color="auto"/>
                                    <w:right w:val="none" w:sz="0" w:space="0" w:color="auto"/>
                                  </w:divBdr>
                                </w:div>
                                <w:div w:id="111291240">
                                  <w:marLeft w:val="0"/>
                                  <w:marRight w:val="0"/>
                                  <w:marTop w:val="0"/>
                                  <w:marBottom w:val="0"/>
                                  <w:divBdr>
                                    <w:top w:val="none" w:sz="0" w:space="0" w:color="auto"/>
                                    <w:left w:val="none" w:sz="0" w:space="0" w:color="auto"/>
                                    <w:bottom w:val="none" w:sz="0" w:space="0" w:color="auto"/>
                                    <w:right w:val="none" w:sz="0" w:space="0" w:color="auto"/>
                                  </w:divBdr>
                                </w:div>
                                <w:div w:id="111291241">
                                  <w:marLeft w:val="0"/>
                                  <w:marRight w:val="0"/>
                                  <w:marTop w:val="0"/>
                                  <w:marBottom w:val="0"/>
                                  <w:divBdr>
                                    <w:top w:val="none" w:sz="0" w:space="0" w:color="auto"/>
                                    <w:left w:val="none" w:sz="0" w:space="0" w:color="auto"/>
                                    <w:bottom w:val="none" w:sz="0" w:space="0" w:color="auto"/>
                                    <w:right w:val="none" w:sz="0" w:space="0" w:color="auto"/>
                                  </w:divBdr>
                                </w:div>
                                <w:div w:id="111291243">
                                  <w:marLeft w:val="0"/>
                                  <w:marRight w:val="0"/>
                                  <w:marTop w:val="0"/>
                                  <w:marBottom w:val="0"/>
                                  <w:divBdr>
                                    <w:top w:val="none" w:sz="0" w:space="0" w:color="auto"/>
                                    <w:left w:val="none" w:sz="0" w:space="0" w:color="auto"/>
                                    <w:bottom w:val="none" w:sz="0" w:space="0" w:color="auto"/>
                                    <w:right w:val="none" w:sz="0" w:space="0" w:color="auto"/>
                                  </w:divBdr>
                                </w:div>
                                <w:div w:id="111291244">
                                  <w:marLeft w:val="0"/>
                                  <w:marRight w:val="0"/>
                                  <w:marTop w:val="0"/>
                                  <w:marBottom w:val="0"/>
                                  <w:divBdr>
                                    <w:top w:val="none" w:sz="0" w:space="0" w:color="auto"/>
                                    <w:left w:val="none" w:sz="0" w:space="0" w:color="auto"/>
                                    <w:bottom w:val="none" w:sz="0" w:space="0" w:color="auto"/>
                                    <w:right w:val="none" w:sz="0" w:space="0" w:color="auto"/>
                                  </w:divBdr>
                                </w:div>
                                <w:div w:id="111291248">
                                  <w:marLeft w:val="0"/>
                                  <w:marRight w:val="0"/>
                                  <w:marTop w:val="0"/>
                                  <w:marBottom w:val="0"/>
                                  <w:divBdr>
                                    <w:top w:val="none" w:sz="0" w:space="0" w:color="auto"/>
                                    <w:left w:val="none" w:sz="0" w:space="0" w:color="auto"/>
                                    <w:bottom w:val="none" w:sz="0" w:space="0" w:color="auto"/>
                                    <w:right w:val="none" w:sz="0" w:space="0" w:color="auto"/>
                                  </w:divBdr>
                                </w:div>
                                <w:div w:id="111291256">
                                  <w:marLeft w:val="0"/>
                                  <w:marRight w:val="0"/>
                                  <w:marTop w:val="0"/>
                                  <w:marBottom w:val="0"/>
                                  <w:divBdr>
                                    <w:top w:val="none" w:sz="0" w:space="0" w:color="auto"/>
                                    <w:left w:val="none" w:sz="0" w:space="0" w:color="auto"/>
                                    <w:bottom w:val="none" w:sz="0" w:space="0" w:color="auto"/>
                                    <w:right w:val="none" w:sz="0" w:space="0" w:color="auto"/>
                                  </w:divBdr>
                                </w:div>
                                <w:div w:id="111291257">
                                  <w:marLeft w:val="0"/>
                                  <w:marRight w:val="0"/>
                                  <w:marTop w:val="0"/>
                                  <w:marBottom w:val="0"/>
                                  <w:divBdr>
                                    <w:top w:val="none" w:sz="0" w:space="0" w:color="auto"/>
                                    <w:left w:val="none" w:sz="0" w:space="0" w:color="auto"/>
                                    <w:bottom w:val="none" w:sz="0" w:space="0" w:color="auto"/>
                                    <w:right w:val="none" w:sz="0" w:space="0" w:color="auto"/>
                                  </w:divBdr>
                                </w:div>
                                <w:div w:id="111291259">
                                  <w:marLeft w:val="0"/>
                                  <w:marRight w:val="0"/>
                                  <w:marTop w:val="0"/>
                                  <w:marBottom w:val="0"/>
                                  <w:divBdr>
                                    <w:top w:val="none" w:sz="0" w:space="0" w:color="auto"/>
                                    <w:left w:val="none" w:sz="0" w:space="0" w:color="auto"/>
                                    <w:bottom w:val="none" w:sz="0" w:space="0" w:color="auto"/>
                                    <w:right w:val="none" w:sz="0" w:space="0" w:color="auto"/>
                                  </w:divBdr>
                                </w:div>
                                <w:div w:id="111291265">
                                  <w:marLeft w:val="0"/>
                                  <w:marRight w:val="0"/>
                                  <w:marTop w:val="0"/>
                                  <w:marBottom w:val="0"/>
                                  <w:divBdr>
                                    <w:top w:val="none" w:sz="0" w:space="0" w:color="auto"/>
                                    <w:left w:val="none" w:sz="0" w:space="0" w:color="auto"/>
                                    <w:bottom w:val="none" w:sz="0" w:space="0" w:color="auto"/>
                                    <w:right w:val="none" w:sz="0" w:space="0" w:color="auto"/>
                                  </w:divBdr>
                                </w:div>
                                <w:div w:id="111291268">
                                  <w:marLeft w:val="0"/>
                                  <w:marRight w:val="0"/>
                                  <w:marTop w:val="0"/>
                                  <w:marBottom w:val="0"/>
                                  <w:divBdr>
                                    <w:top w:val="none" w:sz="0" w:space="0" w:color="auto"/>
                                    <w:left w:val="none" w:sz="0" w:space="0" w:color="auto"/>
                                    <w:bottom w:val="none" w:sz="0" w:space="0" w:color="auto"/>
                                    <w:right w:val="none" w:sz="0" w:space="0" w:color="auto"/>
                                  </w:divBdr>
                                </w:div>
                                <w:div w:id="111291270">
                                  <w:marLeft w:val="0"/>
                                  <w:marRight w:val="0"/>
                                  <w:marTop w:val="0"/>
                                  <w:marBottom w:val="0"/>
                                  <w:divBdr>
                                    <w:top w:val="none" w:sz="0" w:space="0" w:color="auto"/>
                                    <w:left w:val="none" w:sz="0" w:space="0" w:color="auto"/>
                                    <w:bottom w:val="none" w:sz="0" w:space="0" w:color="auto"/>
                                    <w:right w:val="none" w:sz="0" w:space="0" w:color="auto"/>
                                  </w:divBdr>
                                </w:div>
                                <w:div w:id="111291271">
                                  <w:marLeft w:val="0"/>
                                  <w:marRight w:val="0"/>
                                  <w:marTop w:val="0"/>
                                  <w:marBottom w:val="0"/>
                                  <w:divBdr>
                                    <w:top w:val="none" w:sz="0" w:space="0" w:color="auto"/>
                                    <w:left w:val="none" w:sz="0" w:space="0" w:color="auto"/>
                                    <w:bottom w:val="none" w:sz="0" w:space="0" w:color="auto"/>
                                    <w:right w:val="none" w:sz="0" w:space="0" w:color="auto"/>
                                  </w:divBdr>
                                </w:div>
                                <w:div w:id="111291272">
                                  <w:marLeft w:val="0"/>
                                  <w:marRight w:val="0"/>
                                  <w:marTop w:val="0"/>
                                  <w:marBottom w:val="0"/>
                                  <w:divBdr>
                                    <w:top w:val="none" w:sz="0" w:space="0" w:color="auto"/>
                                    <w:left w:val="none" w:sz="0" w:space="0" w:color="auto"/>
                                    <w:bottom w:val="none" w:sz="0" w:space="0" w:color="auto"/>
                                    <w:right w:val="none" w:sz="0" w:space="0" w:color="auto"/>
                                  </w:divBdr>
                                </w:div>
                                <w:div w:id="111291274">
                                  <w:marLeft w:val="0"/>
                                  <w:marRight w:val="0"/>
                                  <w:marTop w:val="0"/>
                                  <w:marBottom w:val="0"/>
                                  <w:divBdr>
                                    <w:top w:val="none" w:sz="0" w:space="0" w:color="auto"/>
                                    <w:left w:val="none" w:sz="0" w:space="0" w:color="auto"/>
                                    <w:bottom w:val="none" w:sz="0" w:space="0" w:color="auto"/>
                                    <w:right w:val="none" w:sz="0" w:space="0" w:color="auto"/>
                                  </w:divBdr>
                                </w:div>
                                <w:div w:id="111291286">
                                  <w:marLeft w:val="0"/>
                                  <w:marRight w:val="0"/>
                                  <w:marTop w:val="0"/>
                                  <w:marBottom w:val="0"/>
                                  <w:divBdr>
                                    <w:top w:val="none" w:sz="0" w:space="0" w:color="auto"/>
                                    <w:left w:val="none" w:sz="0" w:space="0" w:color="auto"/>
                                    <w:bottom w:val="none" w:sz="0" w:space="0" w:color="auto"/>
                                    <w:right w:val="none" w:sz="0" w:space="0" w:color="auto"/>
                                  </w:divBdr>
                                </w:div>
                                <w:div w:id="111291291">
                                  <w:marLeft w:val="0"/>
                                  <w:marRight w:val="0"/>
                                  <w:marTop w:val="0"/>
                                  <w:marBottom w:val="0"/>
                                  <w:divBdr>
                                    <w:top w:val="none" w:sz="0" w:space="0" w:color="auto"/>
                                    <w:left w:val="none" w:sz="0" w:space="0" w:color="auto"/>
                                    <w:bottom w:val="none" w:sz="0" w:space="0" w:color="auto"/>
                                    <w:right w:val="none" w:sz="0" w:space="0" w:color="auto"/>
                                  </w:divBdr>
                                </w:div>
                                <w:div w:id="111291293">
                                  <w:marLeft w:val="0"/>
                                  <w:marRight w:val="0"/>
                                  <w:marTop w:val="0"/>
                                  <w:marBottom w:val="0"/>
                                  <w:divBdr>
                                    <w:top w:val="none" w:sz="0" w:space="0" w:color="auto"/>
                                    <w:left w:val="none" w:sz="0" w:space="0" w:color="auto"/>
                                    <w:bottom w:val="none" w:sz="0" w:space="0" w:color="auto"/>
                                    <w:right w:val="none" w:sz="0" w:space="0" w:color="auto"/>
                                  </w:divBdr>
                                </w:div>
                                <w:div w:id="111291295">
                                  <w:marLeft w:val="0"/>
                                  <w:marRight w:val="0"/>
                                  <w:marTop w:val="0"/>
                                  <w:marBottom w:val="0"/>
                                  <w:divBdr>
                                    <w:top w:val="none" w:sz="0" w:space="0" w:color="auto"/>
                                    <w:left w:val="none" w:sz="0" w:space="0" w:color="auto"/>
                                    <w:bottom w:val="none" w:sz="0" w:space="0" w:color="auto"/>
                                    <w:right w:val="none" w:sz="0" w:space="0" w:color="auto"/>
                                  </w:divBdr>
                                </w:div>
                                <w:div w:id="111291314">
                                  <w:marLeft w:val="0"/>
                                  <w:marRight w:val="0"/>
                                  <w:marTop w:val="0"/>
                                  <w:marBottom w:val="0"/>
                                  <w:divBdr>
                                    <w:top w:val="none" w:sz="0" w:space="0" w:color="auto"/>
                                    <w:left w:val="none" w:sz="0" w:space="0" w:color="auto"/>
                                    <w:bottom w:val="none" w:sz="0" w:space="0" w:color="auto"/>
                                    <w:right w:val="none" w:sz="0" w:space="0" w:color="auto"/>
                                  </w:divBdr>
                                </w:div>
                                <w:div w:id="111291322">
                                  <w:marLeft w:val="0"/>
                                  <w:marRight w:val="0"/>
                                  <w:marTop w:val="0"/>
                                  <w:marBottom w:val="0"/>
                                  <w:divBdr>
                                    <w:top w:val="none" w:sz="0" w:space="0" w:color="auto"/>
                                    <w:left w:val="none" w:sz="0" w:space="0" w:color="auto"/>
                                    <w:bottom w:val="none" w:sz="0" w:space="0" w:color="auto"/>
                                    <w:right w:val="none" w:sz="0" w:space="0" w:color="auto"/>
                                  </w:divBdr>
                                </w:div>
                                <w:div w:id="111291328">
                                  <w:marLeft w:val="0"/>
                                  <w:marRight w:val="0"/>
                                  <w:marTop w:val="0"/>
                                  <w:marBottom w:val="0"/>
                                  <w:divBdr>
                                    <w:top w:val="none" w:sz="0" w:space="0" w:color="auto"/>
                                    <w:left w:val="none" w:sz="0" w:space="0" w:color="auto"/>
                                    <w:bottom w:val="none" w:sz="0" w:space="0" w:color="auto"/>
                                    <w:right w:val="none" w:sz="0" w:space="0" w:color="auto"/>
                                  </w:divBdr>
                                </w:div>
                                <w:div w:id="111291330">
                                  <w:marLeft w:val="0"/>
                                  <w:marRight w:val="0"/>
                                  <w:marTop w:val="0"/>
                                  <w:marBottom w:val="0"/>
                                  <w:divBdr>
                                    <w:top w:val="none" w:sz="0" w:space="0" w:color="auto"/>
                                    <w:left w:val="none" w:sz="0" w:space="0" w:color="auto"/>
                                    <w:bottom w:val="none" w:sz="0" w:space="0" w:color="auto"/>
                                    <w:right w:val="none" w:sz="0" w:space="0" w:color="auto"/>
                                  </w:divBdr>
                                </w:div>
                                <w:div w:id="11129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291094">
      <w:marLeft w:val="0"/>
      <w:marRight w:val="0"/>
      <w:marTop w:val="0"/>
      <w:marBottom w:val="0"/>
      <w:divBdr>
        <w:top w:val="none" w:sz="0" w:space="0" w:color="auto"/>
        <w:left w:val="none" w:sz="0" w:space="0" w:color="auto"/>
        <w:bottom w:val="none" w:sz="0" w:space="0" w:color="auto"/>
        <w:right w:val="none" w:sz="0" w:space="0" w:color="auto"/>
      </w:divBdr>
      <w:divsChild>
        <w:div w:id="111291212">
          <w:marLeft w:val="0"/>
          <w:marRight w:val="0"/>
          <w:marTop w:val="0"/>
          <w:marBottom w:val="0"/>
          <w:divBdr>
            <w:top w:val="none" w:sz="0" w:space="0" w:color="auto"/>
            <w:left w:val="none" w:sz="0" w:space="0" w:color="auto"/>
            <w:bottom w:val="none" w:sz="0" w:space="0" w:color="auto"/>
            <w:right w:val="none" w:sz="0" w:space="0" w:color="auto"/>
          </w:divBdr>
          <w:divsChild>
            <w:div w:id="111291143">
              <w:marLeft w:val="0"/>
              <w:marRight w:val="0"/>
              <w:marTop w:val="0"/>
              <w:marBottom w:val="0"/>
              <w:divBdr>
                <w:top w:val="none" w:sz="0" w:space="0" w:color="auto"/>
                <w:left w:val="none" w:sz="0" w:space="0" w:color="auto"/>
                <w:bottom w:val="none" w:sz="0" w:space="0" w:color="auto"/>
                <w:right w:val="none" w:sz="0" w:space="0" w:color="auto"/>
              </w:divBdr>
              <w:divsChild>
                <w:div w:id="111291260">
                  <w:marLeft w:val="0"/>
                  <w:marRight w:val="0"/>
                  <w:marTop w:val="0"/>
                  <w:marBottom w:val="224"/>
                  <w:divBdr>
                    <w:top w:val="none" w:sz="0" w:space="0" w:color="auto"/>
                    <w:left w:val="none" w:sz="0" w:space="0" w:color="auto"/>
                    <w:bottom w:val="single" w:sz="4" w:space="8" w:color="C5BEAA"/>
                    <w:right w:val="none" w:sz="0" w:space="0" w:color="auto"/>
                  </w:divBdr>
                  <w:divsChild>
                    <w:div w:id="111291157">
                      <w:marLeft w:val="94"/>
                      <w:marRight w:val="94"/>
                      <w:marTop w:val="0"/>
                      <w:marBottom w:val="0"/>
                      <w:divBdr>
                        <w:top w:val="none" w:sz="0" w:space="0" w:color="auto"/>
                        <w:left w:val="none" w:sz="0" w:space="0" w:color="auto"/>
                        <w:bottom w:val="none" w:sz="0" w:space="0" w:color="auto"/>
                        <w:right w:val="none" w:sz="0" w:space="0" w:color="auto"/>
                      </w:divBdr>
                      <w:divsChild>
                        <w:div w:id="111291323">
                          <w:marLeft w:val="0"/>
                          <w:marRight w:val="0"/>
                          <w:marTop w:val="0"/>
                          <w:marBottom w:val="0"/>
                          <w:divBdr>
                            <w:top w:val="none" w:sz="0" w:space="0" w:color="auto"/>
                            <w:left w:val="none" w:sz="0" w:space="0" w:color="auto"/>
                            <w:bottom w:val="none" w:sz="0" w:space="0" w:color="auto"/>
                            <w:right w:val="none" w:sz="0" w:space="0" w:color="auto"/>
                          </w:divBdr>
                          <w:divsChild>
                            <w:div w:id="111291208">
                              <w:marLeft w:val="0"/>
                              <w:marRight w:val="0"/>
                              <w:marTop w:val="0"/>
                              <w:marBottom w:val="0"/>
                              <w:divBdr>
                                <w:top w:val="none" w:sz="0" w:space="0" w:color="auto"/>
                                <w:left w:val="none" w:sz="0" w:space="0" w:color="auto"/>
                                <w:bottom w:val="none" w:sz="0" w:space="0" w:color="auto"/>
                                <w:right w:val="none" w:sz="0" w:space="0" w:color="auto"/>
                              </w:divBdr>
                              <w:divsChild>
                                <w:div w:id="111291278">
                                  <w:marLeft w:val="0"/>
                                  <w:marRight w:val="0"/>
                                  <w:marTop w:val="0"/>
                                  <w:marBottom w:val="0"/>
                                  <w:divBdr>
                                    <w:top w:val="none" w:sz="0" w:space="0" w:color="auto"/>
                                    <w:left w:val="none" w:sz="0" w:space="0" w:color="auto"/>
                                    <w:bottom w:val="none" w:sz="0" w:space="0" w:color="auto"/>
                                    <w:right w:val="none" w:sz="0" w:space="0" w:color="auto"/>
                                  </w:divBdr>
                                  <w:divsChild>
                                    <w:div w:id="111291273">
                                      <w:marLeft w:val="0"/>
                                      <w:marRight w:val="0"/>
                                      <w:marTop w:val="0"/>
                                      <w:marBottom w:val="0"/>
                                      <w:divBdr>
                                        <w:top w:val="none" w:sz="0" w:space="0" w:color="auto"/>
                                        <w:left w:val="none" w:sz="0" w:space="0" w:color="auto"/>
                                        <w:bottom w:val="none" w:sz="0" w:space="0" w:color="auto"/>
                                        <w:right w:val="none" w:sz="0" w:space="0" w:color="auto"/>
                                      </w:divBdr>
                                      <w:divsChild>
                                        <w:div w:id="111291325">
                                          <w:marLeft w:val="0"/>
                                          <w:marRight w:val="0"/>
                                          <w:marTop w:val="0"/>
                                          <w:marBottom w:val="224"/>
                                          <w:divBdr>
                                            <w:top w:val="none" w:sz="0" w:space="0" w:color="auto"/>
                                            <w:left w:val="none" w:sz="0" w:space="0" w:color="auto"/>
                                            <w:bottom w:val="none" w:sz="0" w:space="0" w:color="auto"/>
                                            <w:right w:val="none" w:sz="0" w:space="0" w:color="auto"/>
                                          </w:divBdr>
                                          <w:divsChild>
                                            <w:div w:id="111291129">
                                              <w:marLeft w:val="0"/>
                                              <w:marRight w:val="0"/>
                                              <w:marTop w:val="0"/>
                                              <w:marBottom w:val="0"/>
                                              <w:divBdr>
                                                <w:top w:val="none" w:sz="0" w:space="0" w:color="auto"/>
                                                <w:left w:val="none" w:sz="0" w:space="0" w:color="auto"/>
                                                <w:bottom w:val="none" w:sz="0" w:space="0" w:color="auto"/>
                                                <w:right w:val="none" w:sz="0" w:space="0" w:color="auto"/>
                                              </w:divBdr>
                                              <w:divsChild>
                                                <w:div w:id="111291151">
                                                  <w:marLeft w:val="0"/>
                                                  <w:marRight w:val="0"/>
                                                  <w:marTop w:val="0"/>
                                                  <w:marBottom w:val="0"/>
                                                  <w:divBdr>
                                                    <w:top w:val="none" w:sz="0" w:space="0" w:color="auto"/>
                                                    <w:left w:val="none" w:sz="0" w:space="0" w:color="auto"/>
                                                    <w:bottom w:val="none" w:sz="0" w:space="0" w:color="auto"/>
                                                    <w:right w:val="none" w:sz="0" w:space="0" w:color="auto"/>
                                                  </w:divBdr>
                                                  <w:divsChild>
                                                    <w:div w:id="111291218">
                                                      <w:marLeft w:val="0"/>
                                                      <w:marRight w:val="0"/>
                                                      <w:marTop w:val="0"/>
                                                      <w:marBottom w:val="0"/>
                                                      <w:divBdr>
                                                        <w:top w:val="none" w:sz="0" w:space="0" w:color="auto"/>
                                                        <w:left w:val="none" w:sz="0" w:space="0" w:color="auto"/>
                                                        <w:bottom w:val="none" w:sz="0" w:space="0" w:color="auto"/>
                                                        <w:right w:val="none" w:sz="0" w:space="0" w:color="auto"/>
                                                      </w:divBdr>
                                                      <w:divsChild>
                                                        <w:div w:id="11129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1291097">
      <w:marLeft w:val="0"/>
      <w:marRight w:val="0"/>
      <w:marTop w:val="0"/>
      <w:marBottom w:val="0"/>
      <w:divBdr>
        <w:top w:val="none" w:sz="0" w:space="0" w:color="auto"/>
        <w:left w:val="none" w:sz="0" w:space="0" w:color="auto"/>
        <w:bottom w:val="none" w:sz="0" w:space="0" w:color="auto"/>
        <w:right w:val="none" w:sz="0" w:space="0" w:color="auto"/>
      </w:divBdr>
      <w:divsChild>
        <w:div w:id="111291155">
          <w:marLeft w:val="0"/>
          <w:marRight w:val="0"/>
          <w:marTop w:val="150"/>
          <w:marBottom w:val="0"/>
          <w:divBdr>
            <w:top w:val="single" w:sz="6" w:space="0" w:color="FFFFFF"/>
            <w:left w:val="single" w:sz="6" w:space="0" w:color="FFFFFF"/>
            <w:bottom w:val="single" w:sz="6" w:space="0" w:color="FFFFFF"/>
            <w:right w:val="single" w:sz="6" w:space="0" w:color="FFFFFF"/>
          </w:divBdr>
          <w:divsChild>
            <w:div w:id="111291221">
              <w:marLeft w:val="0"/>
              <w:marRight w:val="0"/>
              <w:marTop w:val="100"/>
              <w:marBottom w:val="100"/>
              <w:divBdr>
                <w:top w:val="none" w:sz="0" w:space="0" w:color="auto"/>
                <w:left w:val="none" w:sz="0" w:space="0" w:color="auto"/>
                <w:bottom w:val="none" w:sz="0" w:space="0" w:color="auto"/>
                <w:right w:val="none" w:sz="0" w:space="0" w:color="auto"/>
              </w:divBdr>
              <w:divsChild>
                <w:div w:id="111291269">
                  <w:marLeft w:val="1"/>
                  <w:marRight w:val="1"/>
                  <w:marTop w:val="0"/>
                  <w:marBottom w:val="0"/>
                  <w:divBdr>
                    <w:top w:val="none" w:sz="0" w:space="0" w:color="auto"/>
                    <w:left w:val="none" w:sz="0" w:space="0" w:color="auto"/>
                    <w:bottom w:val="none" w:sz="0" w:space="0" w:color="auto"/>
                    <w:right w:val="none" w:sz="0" w:space="0" w:color="auto"/>
                  </w:divBdr>
                  <w:divsChild>
                    <w:div w:id="111291315">
                      <w:marLeft w:val="0"/>
                      <w:marRight w:val="0"/>
                      <w:marTop w:val="150"/>
                      <w:marBottom w:val="0"/>
                      <w:divBdr>
                        <w:top w:val="double" w:sz="6" w:space="0" w:color="E9E9E9"/>
                        <w:left w:val="double" w:sz="6" w:space="0" w:color="E9E9E9"/>
                        <w:bottom w:val="double" w:sz="6" w:space="0" w:color="E9E9E9"/>
                        <w:right w:val="double" w:sz="6" w:space="0" w:color="E9E9E9"/>
                      </w:divBdr>
                      <w:divsChild>
                        <w:div w:id="111291126">
                          <w:marLeft w:val="0"/>
                          <w:marRight w:val="0"/>
                          <w:marTop w:val="0"/>
                          <w:marBottom w:val="0"/>
                          <w:divBdr>
                            <w:top w:val="single" w:sz="6" w:space="0" w:color="E9E9E9"/>
                            <w:left w:val="single" w:sz="6" w:space="0" w:color="E9E9E9"/>
                            <w:bottom w:val="single" w:sz="6" w:space="0" w:color="E9E9E9"/>
                            <w:right w:val="single" w:sz="6" w:space="0" w:color="E9E9E9"/>
                          </w:divBdr>
                          <w:divsChild>
                            <w:div w:id="111291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291105">
      <w:marLeft w:val="0"/>
      <w:marRight w:val="0"/>
      <w:marTop w:val="0"/>
      <w:marBottom w:val="0"/>
      <w:divBdr>
        <w:top w:val="none" w:sz="0" w:space="0" w:color="auto"/>
        <w:left w:val="none" w:sz="0" w:space="0" w:color="auto"/>
        <w:bottom w:val="none" w:sz="0" w:space="0" w:color="auto"/>
        <w:right w:val="none" w:sz="0" w:space="0" w:color="auto"/>
      </w:divBdr>
    </w:div>
    <w:div w:id="111291112">
      <w:marLeft w:val="150"/>
      <w:marRight w:val="150"/>
      <w:marTop w:val="0"/>
      <w:marBottom w:val="0"/>
      <w:divBdr>
        <w:top w:val="none" w:sz="0" w:space="0" w:color="auto"/>
        <w:left w:val="none" w:sz="0" w:space="0" w:color="auto"/>
        <w:bottom w:val="none" w:sz="0" w:space="0" w:color="auto"/>
        <w:right w:val="none" w:sz="0" w:space="0" w:color="auto"/>
      </w:divBdr>
      <w:divsChild>
        <w:div w:id="111291123">
          <w:marLeft w:val="150"/>
          <w:marRight w:val="150"/>
          <w:marTop w:val="0"/>
          <w:marBottom w:val="0"/>
          <w:divBdr>
            <w:top w:val="none" w:sz="0" w:space="0" w:color="auto"/>
            <w:left w:val="none" w:sz="0" w:space="0" w:color="auto"/>
            <w:bottom w:val="none" w:sz="0" w:space="0" w:color="auto"/>
            <w:right w:val="none" w:sz="0" w:space="0" w:color="auto"/>
          </w:divBdr>
          <w:divsChild>
            <w:div w:id="111291193">
              <w:marLeft w:val="0"/>
              <w:marRight w:val="0"/>
              <w:marTop w:val="0"/>
              <w:marBottom w:val="0"/>
              <w:divBdr>
                <w:top w:val="single" w:sz="18" w:space="0" w:color="2F2F2F"/>
                <w:left w:val="single" w:sz="18" w:space="0" w:color="2F2F2F"/>
                <w:bottom w:val="none" w:sz="0" w:space="0" w:color="auto"/>
                <w:right w:val="single" w:sz="18" w:space="0" w:color="2F2F2F"/>
              </w:divBdr>
              <w:divsChild>
                <w:div w:id="111291127">
                  <w:marLeft w:val="0"/>
                  <w:marRight w:val="0"/>
                  <w:marTop w:val="0"/>
                  <w:marBottom w:val="0"/>
                  <w:divBdr>
                    <w:top w:val="none" w:sz="0" w:space="0" w:color="auto"/>
                    <w:left w:val="none" w:sz="0" w:space="0" w:color="auto"/>
                    <w:bottom w:val="none" w:sz="0" w:space="0" w:color="auto"/>
                    <w:right w:val="none" w:sz="0" w:space="0" w:color="auto"/>
                  </w:divBdr>
                  <w:divsChild>
                    <w:div w:id="111291318">
                      <w:marLeft w:val="0"/>
                      <w:marRight w:val="0"/>
                      <w:marTop w:val="0"/>
                      <w:marBottom w:val="0"/>
                      <w:divBdr>
                        <w:top w:val="none" w:sz="0" w:space="0" w:color="auto"/>
                        <w:left w:val="none" w:sz="0" w:space="0" w:color="auto"/>
                        <w:bottom w:val="none" w:sz="0" w:space="0" w:color="auto"/>
                        <w:right w:val="none" w:sz="0" w:space="0" w:color="auto"/>
                      </w:divBdr>
                      <w:divsChild>
                        <w:div w:id="111291297">
                          <w:marLeft w:val="0"/>
                          <w:marRight w:val="0"/>
                          <w:marTop w:val="0"/>
                          <w:marBottom w:val="225"/>
                          <w:divBdr>
                            <w:top w:val="none" w:sz="0" w:space="0" w:color="auto"/>
                            <w:left w:val="none" w:sz="0" w:space="0" w:color="auto"/>
                            <w:bottom w:val="none" w:sz="0" w:space="0" w:color="auto"/>
                            <w:right w:val="none" w:sz="0" w:space="0" w:color="auto"/>
                          </w:divBdr>
                          <w:divsChild>
                            <w:div w:id="111291205">
                              <w:marLeft w:val="0"/>
                              <w:marRight w:val="0"/>
                              <w:marTop w:val="0"/>
                              <w:marBottom w:val="0"/>
                              <w:divBdr>
                                <w:top w:val="none" w:sz="0" w:space="0" w:color="auto"/>
                                <w:left w:val="none" w:sz="0" w:space="0" w:color="auto"/>
                                <w:bottom w:val="none" w:sz="0" w:space="0" w:color="auto"/>
                                <w:right w:val="none" w:sz="0" w:space="0" w:color="auto"/>
                              </w:divBdr>
                              <w:divsChild>
                                <w:div w:id="111291081">
                                  <w:marLeft w:val="540"/>
                                  <w:marRight w:val="0"/>
                                  <w:marTop w:val="0"/>
                                  <w:marBottom w:val="0"/>
                                  <w:divBdr>
                                    <w:top w:val="none" w:sz="0" w:space="0" w:color="auto"/>
                                    <w:left w:val="none" w:sz="0" w:space="0" w:color="auto"/>
                                    <w:bottom w:val="none" w:sz="0" w:space="0" w:color="auto"/>
                                    <w:right w:val="none" w:sz="0" w:space="0" w:color="auto"/>
                                  </w:divBdr>
                                </w:div>
                                <w:div w:id="111291084">
                                  <w:marLeft w:val="0"/>
                                  <w:marRight w:val="0"/>
                                  <w:marTop w:val="0"/>
                                  <w:marBottom w:val="0"/>
                                  <w:divBdr>
                                    <w:top w:val="none" w:sz="0" w:space="0" w:color="auto"/>
                                    <w:left w:val="none" w:sz="0" w:space="0" w:color="auto"/>
                                    <w:bottom w:val="none" w:sz="0" w:space="0" w:color="auto"/>
                                    <w:right w:val="none" w:sz="0" w:space="0" w:color="auto"/>
                                  </w:divBdr>
                                </w:div>
                                <w:div w:id="111291098">
                                  <w:marLeft w:val="0"/>
                                  <w:marRight w:val="0"/>
                                  <w:marTop w:val="0"/>
                                  <w:marBottom w:val="0"/>
                                  <w:divBdr>
                                    <w:top w:val="none" w:sz="0" w:space="0" w:color="auto"/>
                                    <w:left w:val="none" w:sz="0" w:space="0" w:color="auto"/>
                                    <w:bottom w:val="none" w:sz="0" w:space="0" w:color="auto"/>
                                    <w:right w:val="none" w:sz="0" w:space="0" w:color="auto"/>
                                  </w:divBdr>
                                </w:div>
                                <w:div w:id="111291104">
                                  <w:marLeft w:val="540"/>
                                  <w:marRight w:val="0"/>
                                  <w:marTop w:val="0"/>
                                  <w:marBottom w:val="0"/>
                                  <w:divBdr>
                                    <w:top w:val="none" w:sz="0" w:space="0" w:color="auto"/>
                                    <w:left w:val="none" w:sz="0" w:space="0" w:color="auto"/>
                                    <w:bottom w:val="none" w:sz="0" w:space="0" w:color="auto"/>
                                    <w:right w:val="none" w:sz="0" w:space="0" w:color="auto"/>
                                  </w:divBdr>
                                </w:div>
                                <w:div w:id="111291108">
                                  <w:marLeft w:val="0"/>
                                  <w:marRight w:val="0"/>
                                  <w:marTop w:val="0"/>
                                  <w:marBottom w:val="0"/>
                                  <w:divBdr>
                                    <w:top w:val="none" w:sz="0" w:space="0" w:color="auto"/>
                                    <w:left w:val="none" w:sz="0" w:space="0" w:color="auto"/>
                                    <w:bottom w:val="none" w:sz="0" w:space="0" w:color="auto"/>
                                    <w:right w:val="none" w:sz="0" w:space="0" w:color="auto"/>
                                  </w:divBdr>
                                </w:div>
                                <w:div w:id="111291111">
                                  <w:marLeft w:val="0"/>
                                  <w:marRight w:val="0"/>
                                  <w:marTop w:val="0"/>
                                  <w:marBottom w:val="0"/>
                                  <w:divBdr>
                                    <w:top w:val="none" w:sz="0" w:space="0" w:color="auto"/>
                                    <w:left w:val="none" w:sz="0" w:space="0" w:color="auto"/>
                                    <w:bottom w:val="none" w:sz="0" w:space="0" w:color="auto"/>
                                    <w:right w:val="none" w:sz="0" w:space="0" w:color="auto"/>
                                  </w:divBdr>
                                </w:div>
                                <w:div w:id="111291121">
                                  <w:marLeft w:val="540"/>
                                  <w:marRight w:val="0"/>
                                  <w:marTop w:val="0"/>
                                  <w:marBottom w:val="0"/>
                                  <w:divBdr>
                                    <w:top w:val="none" w:sz="0" w:space="0" w:color="auto"/>
                                    <w:left w:val="none" w:sz="0" w:space="0" w:color="auto"/>
                                    <w:bottom w:val="none" w:sz="0" w:space="0" w:color="auto"/>
                                    <w:right w:val="none" w:sz="0" w:space="0" w:color="auto"/>
                                  </w:divBdr>
                                </w:div>
                                <w:div w:id="111291135">
                                  <w:marLeft w:val="14"/>
                                  <w:marRight w:val="5299"/>
                                  <w:marTop w:val="0"/>
                                  <w:marBottom w:val="0"/>
                                  <w:divBdr>
                                    <w:top w:val="none" w:sz="0" w:space="0" w:color="auto"/>
                                    <w:left w:val="none" w:sz="0" w:space="0" w:color="auto"/>
                                    <w:bottom w:val="none" w:sz="0" w:space="0" w:color="auto"/>
                                    <w:right w:val="none" w:sz="0" w:space="0" w:color="auto"/>
                                  </w:divBdr>
                                </w:div>
                                <w:div w:id="111291148">
                                  <w:marLeft w:val="0"/>
                                  <w:marRight w:val="0"/>
                                  <w:marTop w:val="0"/>
                                  <w:marBottom w:val="0"/>
                                  <w:divBdr>
                                    <w:top w:val="none" w:sz="0" w:space="0" w:color="auto"/>
                                    <w:left w:val="none" w:sz="0" w:space="0" w:color="auto"/>
                                    <w:bottom w:val="none" w:sz="0" w:space="0" w:color="auto"/>
                                    <w:right w:val="none" w:sz="0" w:space="0" w:color="auto"/>
                                  </w:divBdr>
                                </w:div>
                                <w:div w:id="111291152">
                                  <w:marLeft w:val="0"/>
                                  <w:marRight w:val="0"/>
                                  <w:marTop w:val="0"/>
                                  <w:marBottom w:val="0"/>
                                  <w:divBdr>
                                    <w:top w:val="none" w:sz="0" w:space="0" w:color="auto"/>
                                    <w:left w:val="none" w:sz="0" w:space="0" w:color="auto"/>
                                    <w:bottom w:val="none" w:sz="0" w:space="0" w:color="auto"/>
                                    <w:right w:val="none" w:sz="0" w:space="0" w:color="auto"/>
                                  </w:divBdr>
                                </w:div>
                                <w:div w:id="111291162">
                                  <w:marLeft w:val="540"/>
                                  <w:marRight w:val="0"/>
                                  <w:marTop w:val="0"/>
                                  <w:marBottom w:val="0"/>
                                  <w:divBdr>
                                    <w:top w:val="none" w:sz="0" w:space="0" w:color="auto"/>
                                    <w:left w:val="none" w:sz="0" w:space="0" w:color="auto"/>
                                    <w:bottom w:val="none" w:sz="0" w:space="0" w:color="auto"/>
                                    <w:right w:val="none" w:sz="0" w:space="0" w:color="auto"/>
                                  </w:divBdr>
                                </w:div>
                                <w:div w:id="111291176">
                                  <w:marLeft w:val="540"/>
                                  <w:marRight w:val="0"/>
                                  <w:marTop w:val="0"/>
                                  <w:marBottom w:val="0"/>
                                  <w:divBdr>
                                    <w:top w:val="none" w:sz="0" w:space="0" w:color="auto"/>
                                    <w:left w:val="none" w:sz="0" w:space="0" w:color="auto"/>
                                    <w:bottom w:val="none" w:sz="0" w:space="0" w:color="auto"/>
                                    <w:right w:val="none" w:sz="0" w:space="0" w:color="auto"/>
                                  </w:divBdr>
                                </w:div>
                                <w:div w:id="111291199">
                                  <w:marLeft w:val="540"/>
                                  <w:marRight w:val="0"/>
                                  <w:marTop w:val="0"/>
                                  <w:marBottom w:val="0"/>
                                  <w:divBdr>
                                    <w:top w:val="none" w:sz="0" w:space="0" w:color="auto"/>
                                    <w:left w:val="none" w:sz="0" w:space="0" w:color="auto"/>
                                    <w:bottom w:val="none" w:sz="0" w:space="0" w:color="auto"/>
                                    <w:right w:val="none" w:sz="0" w:space="0" w:color="auto"/>
                                  </w:divBdr>
                                </w:div>
                                <w:div w:id="111291200">
                                  <w:marLeft w:val="540"/>
                                  <w:marRight w:val="0"/>
                                  <w:marTop w:val="0"/>
                                  <w:marBottom w:val="0"/>
                                  <w:divBdr>
                                    <w:top w:val="none" w:sz="0" w:space="0" w:color="auto"/>
                                    <w:left w:val="none" w:sz="0" w:space="0" w:color="auto"/>
                                    <w:bottom w:val="none" w:sz="0" w:space="0" w:color="auto"/>
                                    <w:right w:val="none" w:sz="0" w:space="0" w:color="auto"/>
                                  </w:divBdr>
                                </w:div>
                                <w:div w:id="111291227">
                                  <w:marLeft w:val="540"/>
                                  <w:marRight w:val="0"/>
                                  <w:marTop w:val="0"/>
                                  <w:marBottom w:val="0"/>
                                  <w:divBdr>
                                    <w:top w:val="none" w:sz="0" w:space="0" w:color="auto"/>
                                    <w:left w:val="none" w:sz="0" w:space="0" w:color="auto"/>
                                    <w:bottom w:val="none" w:sz="0" w:space="0" w:color="auto"/>
                                    <w:right w:val="none" w:sz="0" w:space="0" w:color="auto"/>
                                  </w:divBdr>
                                </w:div>
                                <w:div w:id="111291233">
                                  <w:marLeft w:val="540"/>
                                  <w:marRight w:val="0"/>
                                  <w:marTop w:val="0"/>
                                  <w:marBottom w:val="0"/>
                                  <w:divBdr>
                                    <w:top w:val="none" w:sz="0" w:space="0" w:color="auto"/>
                                    <w:left w:val="none" w:sz="0" w:space="0" w:color="auto"/>
                                    <w:bottom w:val="none" w:sz="0" w:space="0" w:color="auto"/>
                                    <w:right w:val="none" w:sz="0" w:space="0" w:color="auto"/>
                                  </w:divBdr>
                                </w:div>
                                <w:div w:id="111291249">
                                  <w:marLeft w:val="0"/>
                                  <w:marRight w:val="0"/>
                                  <w:marTop w:val="0"/>
                                  <w:marBottom w:val="0"/>
                                  <w:divBdr>
                                    <w:top w:val="none" w:sz="0" w:space="0" w:color="auto"/>
                                    <w:left w:val="none" w:sz="0" w:space="0" w:color="auto"/>
                                    <w:bottom w:val="none" w:sz="0" w:space="0" w:color="auto"/>
                                    <w:right w:val="none" w:sz="0" w:space="0" w:color="auto"/>
                                  </w:divBdr>
                                </w:div>
                                <w:div w:id="111291254">
                                  <w:marLeft w:val="540"/>
                                  <w:marRight w:val="0"/>
                                  <w:marTop w:val="0"/>
                                  <w:marBottom w:val="0"/>
                                  <w:divBdr>
                                    <w:top w:val="none" w:sz="0" w:space="0" w:color="auto"/>
                                    <w:left w:val="none" w:sz="0" w:space="0" w:color="auto"/>
                                    <w:bottom w:val="none" w:sz="0" w:space="0" w:color="auto"/>
                                    <w:right w:val="none" w:sz="0" w:space="0" w:color="auto"/>
                                  </w:divBdr>
                                </w:div>
                                <w:div w:id="111291279">
                                  <w:marLeft w:val="0"/>
                                  <w:marRight w:val="0"/>
                                  <w:marTop w:val="0"/>
                                  <w:marBottom w:val="0"/>
                                  <w:divBdr>
                                    <w:top w:val="none" w:sz="0" w:space="0" w:color="auto"/>
                                    <w:left w:val="none" w:sz="0" w:space="0" w:color="auto"/>
                                    <w:bottom w:val="none" w:sz="0" w:space="0" w:color="auto"/>
                                    <w:right w:val="none" w:sz="0" w:space="0" w:color="auto"/>
                                  </w:divBdr>
                                </w:div>
                                <w:div w:id="111291283">
                                  <w:marLeft w:val="0"/>
                                  <w:marRight w:val="0"/>
                                  <w:marTop w:val="0"/>
                                  <w:marBottom w:val="0"/>
                                  <w:divBdr>
                                    <w:top w:val="none" w:sz="0" w:space="0" w:color="auto"/>
                                    <w:left w:val="none" w:sz="0" w:space="0" w:color="auto"/>
                                    <w:bottom w:val="none" w:sz="0" w:space="0" w:color="auto"/>
                                    <w:right w:val="none" w:sz="0" w:space="0" w:color="auto"/>
                                  </w:divBdr>
                                </w:div>
                                <w:div w:id="111291290">
                                  <w:marLeft w:val="0"/>
                                  <w:marRight w:val="0"/>
                                  <w:marTop w:val="0"/>
                                  <w:marBottom w:val="0"/>
                                  <w:divBdr>
                                    <w:top w:val="none" w:sz="0" w:space="0" w:color="auto"/>
                                    <w:left w:val="none" w:sz="0" w:space="0" w:color="auto"/>
                                    <w:bottom w:val="none" w:sz="0" w:space="0" w:color="auto"/>
                                    <w:right w:val="none" w:sz="0" w:space="0" w:color="auto"/>
                                  </w:divBdr>
                                </w:div>
                                <w:div w:id="111291296">
                                  <w:marLeft w:val="0"/>
                                  <w:marRight w:val="0"/>
                                  <w:marTop w:val="0"/>
                                  <w:marBottom w:val="0"/>
                                  <w:divBdr>
                                    <w:top w:val="none" w:sz="0" w:space="0" w:color="auto"/>
                                    <w:left w:val="none" w:sz="0" w:space="0" w:color="auto"/>
                                    <w:bottom w:val="none" w:sz="0" w:space="0" w:color="auto"/>
                                    <w:right w:val="none" w:sz="0" w:space="0" w:color="auto"/>
                                  </w:divBdr>
                                </w:div>
                                <w:div w:id="111291308">
                                  <w:marLeft w:val="540"/>
                                  <w:marRight w:val="0"/>
                                  <w:marTop w:val="0"/>
                                  <w:marBottom w:val="0"/>
                                  <w:divBdr>
                                    <w:top w:val="none" w:sz="0" w:space="0" w:color="auto"/>
                                    <w:left w:val="none" w:sz="0" w:space="0" w:color="auto"/>
                                    <w:bottom w:val="none" w:sz="0" w:space="0" w:color="auto"/>
                                    <w:right w:val="none" w:sz="0" w:space="0" w:color="auto"/>
                                  </w:divBdr>
                                </w:div>
                                <w:div w:id="111291320">
                                  <w:marLeft w:val="0"/>
                                  <w:marRight w:val="0"/>
                                  <w:marTop w:val="0"/>
                                  <w:marBottom w:val="0"/>
                                  <w:divBdr>
                                    <w:top w:val="none" w:sz="0" w:space="0" w:color="auto"/>
                                    <w:left w:val="none" w:sz="0" w:space="0" w:color="auto"/>
                                    <w:bottom w:val="none" w:sz="0" w:space="0" w:color="auto"/>
                                    <w:right w:val="none" w:sz="0" w:space="0" w:color="auto"/>
                                  </w:divBdr>
                                </w:div>
                                <w:div w:id="111291329">
                                  <w:marLeft w:val="5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291137">
                  <w:marLeft w:val="-100"/>
                  <w:marRight w:val="0"/>
                  <w:marTop w:val="0"/>
                  <w:marBottom w:val="0"/>
                  <w:divBdr>
                    <w:top w:val="none" w:sz="0" w:space="0" w:color="auto"/>
                    <w:left w:val="none" w:sz="0" w:space="0" w:color="auto"/>
                    <w:bottom w:val="none" w:sz="0" w:space="0" w:color="auto"/>
                    <w:right w:val="none" w:sz="0" w:space="0" w:color="auto"/>
                  </w:divBdr>
                  <w:divsChild>
                    <w:div w:id="111291119">
                      <w:marLeft w:val="0"/>
                      <w:marRight w:val="0"/>
                      <w:marTop w:val="0"/>
                      <w:marBottom w:val="360"/>
                      <w:divBdr>
                        <w:top w:val="none" w:sz="0" w:space="0" w:color="auto"/>
                        <w:left w:val="none" w:sz="0" w:space="0" w:color="auto"/>
                        <w:bottom w:val="none" w:sz="0" w:space="0" w:color="auto"/>
                        <w:right w:val="none" w:sz="0" w:space="0" w:color="auto"/>
                      </w:divBdr>
                      <w:divsChild>
                        <w:div w:id="111291109">
                          <w:marLeft w:val="0"/>
                          <w:marRight w:val="0"/>
                          <w:marTop w:val="0"/>
                          <w:marBottom w:val="0"/>
                          <w:divBdr>
                            <w:top w:val="none" w:sz="0" w:space="0" w:color="auto"/>
                            <w:left w:val="none" w:sz="0" w:space="0" w:color="auto"/>
                            <w:bottom w:val="none" w:sz="0" w:space="0" w:color="auto"/>
                            <w:right w:val="none" w:sz="0" w:space="0" w:color="auto"/>
                          </w:divBdr>
                          <w:divsChild>
                            <w:div w:id="111291220">
                              <w:marLeft w:val="0"/>
                              <w:marRight w:val="0"/>
                              <w:marTop w:val="0"/>
                              <w:marBottom w:val="0"/>
                              <w:divBdr>
                                <w:top w:val="none" w:sz="0" w:space="0" w:color="auto"/>
                                <w:left w:val="none" w:sz="0" w:space="0" w:color="auto"/>
                                <w:bottom w:val="none" w:sz="0" w:space="0" w:color="auto"/>
                                <w:right w:val="none" w:sz="0" w:space="0" w:color="auto"/>
                              </w:divBdr>
                              <w:divsChild>
                                <w:div w:id="111291285">
                                  <w:marLeft w:val="0"/>
                                  <w:marRight w:val="0"/>
                                  <w:marTop w:val="0"/>
                                  <w:marBottom w:val="0"/>
                                  <w:divBdr>
                                    <w:top w:val="none" w:sz="0" w:space="0" w:color="auto"/>
                                    <w:left w:val="none" w:sz="0" w:space="0" w:color="auto"/>
                                    <w:bottom w:val="none" w:sz="0" w:space="0" w:color="auto"/>
                                    <w:right w:val="none" w:sz="0" w:space="0" w:color="auto"/>
                                  </w:divBdr>
                                  <w:divsChild>
                                    <w:div w:id="111291080">
                                      <w:marLeft w:val="0"/>
                                      <w:marRight w:val="0"/>
                                      <w:marTop w:val="0"/>
                                      <w:marBottom w:val="120"/>
                                      <w:divBdr>
                                        <w:top w:val="none" w:sz="0" w:space="0" w:color="auto"/>
                                        <w:left w:val="none" w:sz="0" w:space="0" w:color="auto"/>
                                        <w:bottom w:val="none" w:sz="0" w:space="0" w:color="auto"/>
                                        <w:right w:val="none" w:sz="0" w:space="0" w:color="auto"/>
                                      </w:divBdr>
                                    </w:div>
                                    <w:div w:id="111291175">
                                      <w:marLeft w:val="0"/>
                                      <w:marRight w:val="0"/>
                                      <w:marTop w:val="120"/>
                                      <w:marBottom w:val="0"/>
                                      <w:divBdr>
                                        <w:top w:val="none" w:sz="0" w:space="0" w:color="auto"/>
                                        <w:left w:val="none" w:sz="0" w:space="0" w:color="auto"/>
                                        <w:bottom w:val="none" w:sz="0" w:space="0" w:color="auto"/>
                                        <w:right w:val="none" w:sz="0" w:space="0" w:color="auto"/>
                                      </w:divBdr>
                                    </w:div>
                                    <w:div w:id="11129118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11291154">
                      <w:marLeft w:val="0"/>
                      <w:marRight w:val="0"/>
                      <w:marTop w:val="0"/>
                      <w:marBottom w:val="360"/>
                      <w:divBdr>
                        <w:top w:val="none" w:sz="0" w:space="0" w:color="auto"/>
                        <w:left w:val="none" w:sz="0" w:space="0" w:color="auto"/>
                        <w:bottom w:val="none" w:sz="0" w:space="0" w:color="auto"/>
                        <w:right w:val="none" w:sz="0" w:space="0" w:color="auto"/>
                      </w:divBdr>
                      <w:divsChild>
                        <w:div w:id="111291114">
                          <w:marLeft w:val="0"/>
                          <w:marRight w:val="0"/>
                          <w:marTop w:val="0"/>
                          <w:marBottom w:val="0"/>
                          <w:divBdr>
                            <w:top w:val="none" w:sz="0" w:space="0" w:color="auto"/>
                            <w:left w:val="none" w:sz="0" w:space="0" w:color="auto"/>
                            <w:bottom w:val="none" w:sz="0" w:space="0" w:color="auto"/>
                            <w:right w:val="none" w:sz="0" w:space="0" w:color="auto"/>
                          </w:divBdr>
                          <w:divsChild>
                            <w:div w:id="11129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91167">
                      <w:marLeft w:val="0"/>
                      <w:marRight w:val="0"/>
                      <w:marTop w:val="0"/>
                      <w:marBottom w:val="360"/>
                      <w:divBdr>
                        <w:top w:val="none" w:sz="0" w:space="0" w:color="auto"/>
                        <w:left w:val="none" w:sz="0" w:space="0" w:color="auto"/>
                        <w:bottom w:val="none" w:sz="0" w:space="0" w:color="auto"/>
                        <w:right w:val="none" w:sz="0" w:space="0" w:color="auto"/>
                      </w:divBdr>
                      <w:divsChild>
                        <w:div w:id="11129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91172">
                  <w:marLeft w:val="-100"/>
                  <w:marRight w:val="0"/>
                  <w:marTop w:val="0"/>
                  <w:marBottom w:val="0"/>
                  <w:divBdr>
                    <w:top w:val="none" w:sz="0" w:space="0" w:color="auto"/>
                    <w:left w:val="none" w:sz="0" w:space="0" w:color="auto"/>
                    <w:bottom w:val="none" w:sz="0" w:space="0" w:color="auto"/>
                    <w:right w:val="none" w:sz="0" w:space="0" w:color="auto"/>
                  </w:divBdr>
                  <w:divsChild>
                    <w:div w:id="111291128">
                      <w:marLeft w:val="0"/>
                      <w:marRight w:val="0"/>
                      <w:marTop w:val="0"/>
                      <w:marBottom w:val="360"/>
                      <w:divBdr>
                        <w:top w:val="none" w:sz="0" w:space="0" w:color="auto"/>
                        <w:left w:val="none" w:sz="0" w:space="0" w:color="auto"/>
                        <w:bottom w:val="none" w:sz="0" w:space="0" w:color="auto"/>
                        <w:right w:val="none" w:sz="0" w:space="0" w:color="auto"/>
                      </w:divBdr>
                      <w:divsChild>
                        <w:div w:id="111291281">
                          <w:marLeft w:val="0"/>
                          <w:marRight w:val="0"/>
                          <w:marTop w:val="0"/>
                          <w:marBottom w:val="0"/>
                          <w:divBdr>
                            <w:top w:val="none" w:sz="0" w:space="0" w:color="auto"/>
                            <w:left w:val="none" w:sz="0" w:space="0" w:color="auto"/>
                            <w:bottom w:val="none" w:sz="0" w:space="0" w:color="auto"/>
                            <w:right w:val="none" w:sz="0" w:space="0" w:color="auto"/>
                          </w:divBdr>
                          <w:divsChild>
                            <w:div w:id="111291282">
                              <w:marLeft w:val="0"/>
                              <w:marRight w:val="0"/>
                              <w:marTop w:val="0"/>
                              <w:marBottom w:val="0"/>
                              <w:divBdr>
                                <w:top w:val="none" w:sz="0" w:space="0" w:color="auto"/>
                                <w:left w:val="none" w:sz="0" w:space="0" w:color="auto"/>
                                <w:bottom w:val="none" w:sz="0" w:space="0" w:color="auto"/>
                                <w:right w:val="none" w:sz="0" w:space="0" w:color="auto"/>
                              </w:divBdr>
                              <w:divsChild>
                                <w:div w:id="111291170">
                                  <w:marLeft w:val="0"/>
                                  <w:marRight w:val="0"/>
                                  <w:marTop w:val="0"/>
                                  <w:marBottom w:val="0"/>
                                  <w:divBdr>
                                    <w:top w:val="none" w:sz="0" w:space="0" w:color="auto"/>
                                    <w:left w:val="none" w:sz="0" w:space="0" w:color="auto"/>
                                    <w:bottom w:val="none" w:sz="0" w:space="0" w:color="auto"/>
                                    <w:right w:val="none" w:sz="0" w:space="0" w:color="auto"/>
                                  </w:divBdr>
                                  <w:divsChild>
                                    <w:div w:id="111291179">
                                      <w:marLeft w:val="0"/>
                                      <w:marRight w:val="0"/>
                                      <w:marTop w:val="0"/>
                                      <w:marBottom w:val="0"/>
                                      <w:divBdr>
                                        <w:top w:val="none" w:sz="0" w:space="0" w:color="auto"/>
                                        <w:left w:val="none" w:sz="0" w:space="0" w:color="auto"/>
                                        <w:bottom w:val="none" w:sz="0" w:space="0" w:color="auto"/>
                                        <w:right w:val="none" w:sz="0" w:space="0" w:color="auto"/>
                                      </w:divBdr>
                                      <w:divsChild>
                                        <w:div w:id="111291095">
                                          <w:marLeft w:val="0"/>
                                          <w:marRight w:val="0"/>
                                          <w:marTop w:val="0"/>
                                          <w:marBottom w:val="0"/>
                                          <w:divBdr>
                                            <w:top w:val="none" w:sz="0" w:space="0" w:color="auto"/>
                                            <w:left w:val="none" w:sz="0" w:space="0" w:color="auto"/>
                                            <w:bottom w:val="none" w:sz="0" w:space="0" w:color="auto"/>
                                            <w:right w:val="none" w:sz="0" w:space="0" w:color="auto"/>
                                          </w:divBdr>
                                        </w:div>
                                        <w:div w:id="111291201">
                                          <w:marLeft w:val="0"/>
                                          <w:marRight w:val="0"/>
                                          <w:marTop w:val="0"/>
                                          <w:marBottom w:val="0"/>
                                          <w:divBdr>
                                            <w:top w:val="none" w:sz="0" w:space="0" w:color="auto"/>
                                            <w:left w:val="none" w:sz="0" w:space="0" w:color="auto"/>
                                            <w:bottom w:val="none" w:sz="0" w:space="0" w:color="auto"/>
                                            <w:right w:val="none" w:sz="0" w:space="0" w:color="auto"/>
                                          </w:divBdr>
                                        </w:div>
                                        <w:div w:id="111291226">
                                          <w:marLeft w:val="0"/>
                                          <w:marRight w:val="0"/>
                                          <w:marTop w:val="0"/>
                                          <w:marBottom w:val="0"/>
                                          <w:divBdr>
                                            <w:top w:val="none" w:sz="0" w:space="0" w:color="auto"/>
                                            <w:left w:val="none" w:sz="0" w:space="0" w:color="auto"/>
                                            <w:bottom w:val="none" w:sz="0" w:space="0" w:color="auto"/>
                                            <w:right w:val="none" w:sz="0" w:space="0" w:color="auto"/>
                                          </w:divBdr>
                                        </w:div>
                                        <w:div w:id="111291238">
                                          <w:marLeft w:val="0"/>
                                          <w:marRight w:val="0"/>
                                          <w:marTop w:val="0"/>
                                          <w:marBottom w:val="0"/>
                                          <w:divBdr>
                                            <w:top w:val="none" w:sz="0" w:space="0" w:color="auto"/>
                                            <w:left w:val="none" w:sz="0" w:space="0" w:color="auto"/>
                                            <w:bottom w:val="none" w:sz="0" w:space="0" w:color="auto"/>
                                            <w:right w:val="none" w:sz="0" w:space="0" w:color="auto"/>
                                          </w:divBdr>
                                        </w:div>
                                        <w:div w:id="111291251">
                                          <w:marLeft w:val="0"/>
                                          <w:marRight w:val="0"/>
                                          <w:marTop w:val="0"/>
                                          <w:marBottom w:val="0"/>
                                          <w:divBdr>
                                            <w:top w:val="none" w:sz="0" w:space="0" w:color="auto"/>
                                            <w:left w:val="none" w:sz="0" w:space="0" w:color="auto"/>
                                            <w:bottom w:val="none" w:sz="0" w:space="0" w:color="auto"/>
                                            <w:right w:val="none" w:sz="0" w:space="0" w:color="auto"/>
                                          </w:divBdr>
                                        </w:div>
                                        <w:div w:id="111291299">
                                          <w:marLeft w:val="0"/>
                                          <w:marRight w:val="0"/>
                                          <w:marTop w:val="0"/>
                                          <w:marBottom w:val="0"/>
                                          <w:divBdr>
                                            <w:top w:val="none" w:sz="0" w:space="0" w:color="auto"/>
                                            <w:left w:val="none" w:sz="0" w:space="0" w:color="auto"/>
                                            <w:bottom w:val="none" w:sz="0" w:space="0" w:color="auto"/>
                                            <w:right w:val="none" w:sz="0" w:space="0" w:color="auto"/>
                                          </w:divBdr>
                                        </w:div>
                                        <w:div w:id="11129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291183">
                      <w:marLeft w:val="0"/>
                      <w:marRight w:val="0"/>
                      <w:marTop w:val="0"/>
                      <w:marBottom w:val="360"/>
                      <w:divBdr>
                        <w:top w:val="none" w:sz="0" w:space="0" w:color="auto"/>
                        <w:left w:val="none" w:sz="0" w:space="0" w:color="auto"/>
                        <w:bottom w:val="none" w:sz="0" w:space="0" w:color="auto"/>
                        <w:right w:val="none" w:sz="0" w:space="0" w:color="auto"/>
                      </w:divBdr>
                      <w:divsChild>
                        <w:div w:id="111291089">
                          <w:marLeft w:val="0"/>
                          <w:marRight w:val="0"/>
                          <w:marTop w:val="0"/>
                          <w:marBottom w:val="0"/>
                          <w:divBdr>
                            <w:top w:val="none" w:sz="0" w:space="0" w:color="auto"/>
                            <w:left w:val="none" w:sz="0" w:space="0" w:color="auto"/>
                            <w:bottom w:val="none" w:sz="0" w:space="0" w:color="auto"/>
                            <w:right w:val="none" w:sz="0" w:space="0" w:color="auto"/>
                          </w:divBdr>
                          <w:divsChild>
                            <w:div w:id="11129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291118">
      <w:marLeft w:val="0"/>
      <w:marRight w:val="0"/>
      <w:marTop w:val="0"/>
      <w:marBottom w:val="0"/>
      <w:divBdr>
        <w:top w:val="none" w:sz="0" w:space="0" w:color="auto"/>
        <w:left w:val="none" w:sz="0" w:space="0" w:color="auto"/>
        <w:bottom w:val="none" w:sz="0" w:space="0" w:color="auto"/>
        <w:right w:val="none" w:sz="0" w:space="0" w:color="auto"/>
      </w:divBdr>
      <w:divsChild>
        <w:div w:id="111291198">
          <w:marLeft w:val="0"/>
          <w:marRight w:val="0"/>
          <w:marTop w:val="0"/>
          <w:marBottom w:val="281"/>
          <w:divBdr>
            <w:top w:val="none" w:sz="0" w:space="0" w:color="auto"/>
            <w:left w:val="none" w:sz="0" w:space="0" w:color="auto"/>
            <w:bottom w:val="none" w:sz="0" w:space="0" w:color="auto"/>
            <w:right w:val="none" w:sz="0" w:space="0" w:color="auto"/>
          </w:divBdr>
          <w:divsChild>
            <w:div w:id="11129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91130">
      <w:marLeft w:val="0"/>
      <w:marRight w:val="0"/>
      <w:marTop w:val="0"/>
      <w:marBottom w:val="0"/>
      <w:divBdr>
        <w:top w:val="none" w:sz="0" w:space="0" w:color="auto"/>
        <w:left w:val="none" w:sz="0" w:space="0" w:color="auto"/>
        <w:bottom w:val="none" w:sz="0" w:space="0" w:color="auto"/>
        <w:right w:val="none" w:sz="0" w:space="0" w:color="auto"/>
      </w:divBdr>
      <w:divsChild>
        <w:div w:id="111291275">
          <w:marLeft w:val="0"/>
          <w:marRight w:val="300"/>
          <w:marTop w:val="0"/>
          <w:marBottom w:val="0"/>
          <w:divBdr>
            <w:top w:val="none" w:sz="0" w:space="0" w:color="auto"/>
            <w:left w:val="none" w:sz="0" w:space="0" w:color="auto"/>
            <w:bottom w:val="none" w:sz="0" w:space="0" w:color="auto"/>
            <w:right w:val="none" w:sz="0" w:space="0" w:color="auto"/>
          </w:divBdr>
        </w:div>
      </w:divsChild>
    </w:div>
    <w:div w:id="111291138">
      <w:marLeft w:val="0"/>
      <w:marRight w:val="0"/>
      <w:marTop w:val="0"/>
      <w:marBottom w:val="0"/>
      <w:divBdr>
        <w:top w:val="none" w:sz="0" w:space="0" w:color="auto"/>
        <w:left w:val="none" w:sz="0" w:space="0" w:color="auto"/>
        <w:bottom w:val="none" w:sz="0" w:space="0" w:color="auto"/>
        <w:right w:val="none" w:sz="0" w:space="0" w:color="auto"/>
      </w:divBdr>
    </w:div>
    <w:div w:id="111291163">
      <w:marLeft w:val="0"/>
      <w:marRight w:val="0"/>
      <w:marTop w:val="0"/>
      <w:marBottom w:val="0"/>
      <w:divBdr>
        <w:top w:val="none" w:sz="0" w:space="0" w:color="auto"/>
        <w:left w:val="none" w:sz="0" w:space="0" w:color="auto"/>
        <w:bottom w:val="none" w:sz="0" w:space="0" w:color="auto"/>
        <w:right w:val="none" w:sz="0" w:space="0" w:color="auto"/>
      </w:divBdr>
    </w:div>
    <w:div w:id="111291184">
      <w:marLeft w:val="0"/>
      <w:marRight w:val="0"/>
      <w:marTop w:val="0"/>
      <w:marBottom w:val="0"/>
      <w:divBdr>
        <w:top w:val="none" w:sz="0" w:space="0" w:color="auto"/>
        <w:left w:val="none" w:sz="0" w:space="0" w:color="auto"/>
        <w:bottom w:val="none" w:sz="0" w:space="0" w:color="auto"/>
        <w:right w:val="none" w:sz="0" w:space="0" w:color="auto"/>
      </w:divBdr>
    </w:div>
    <w:div w:id="111291196">
      <w:marLeft w:val="0"/>
      <w:marRight w:val="0"/>
      <w:marTop w:val="0"/>
      <w:marBottom w:val="0"/>
      <w:divBdr>
        <w:top w:val="none" w:sz="0" w:space="0" w:color="auto"/>
        <w:left w:val="none" w:sz="0" w:space="0" w:color="auto"/>
        <w:bottom w:val="none" w:sz="0" w:space="0" w:color="auto"/>
        <w:right w:val="none" w:sz="0" w:space="0" w:color="auto"/>
      </w:divBdr>
      <w:divsChild>
        <w:div w:id="111291302">
          <w:marLeft w:val="0"/>
          <w:marRight w:val="0"/>
          <w:marTop w:val="0"/>
          <w:marBottom w:val="0"/>
          <w:divBdr>
            <w:top w:val="none" w:sz="0" w:space="0" w:color="auto"/>
            <w:left w:val="none" w:sz="0" w:space="0" w:color="auto"/>
            <w:bottom w:val="none" w:sz="0" w:space="0" w:color="auto"/>
            <w:right w:val="none" w:sz="0" w:space="0" w:color="auto"/>
          </w:divBdr>
          <w:divsChild>
            <w:div w:id="111291250">
              <w:marLeft w:val="0"/>
              <w:marRight w:val="0"/>
              <w:marTop w:val="0"/>
              <w:marBottom w:val="0"/>
              <w:divBdr>
                <w:top w:val="none" w:sz="0" w:space="0" w:color="auto"/>
                <w:left w:val="none" w:sz="0" w:space="0" w:color="auto"/>
                <w:bottom w:val="none" w:sz="0" w:space="0" w:color="auto"/>
                <w:right w:val="none" w:sz="0" w:space="0" w:color="auto"/>
              </w:divBdr>
              <w:divsChild>
                <w:div w:id="111291261">
                  <w:marLeft w:val="0"/>
                  <w:marRight w:val="0"/>
                  <w:marTop w:val="0"/>
                  <w:marBottom w:val="0"/>
                  <w:divBdr>
                    <w:top w:val="none" w:sz="0" w:space="0" w:color="auto"/>
                    <w:left w:val="none" w:sz="0" w:space="0" w:color="auto"/>
                    <w:bottom w:val="none" w:sz="0" w:space="0" w:color="auto"/>
                    <w:right w:val="none" w:sz="0" w:space="0" w:color="auto"/>
                  </w:divBdr>
                  <w:divsChild>
                    <w:div w:id="111291182">
                      <w:marLeft w:val="0"/>
                      <w:marRight w:val="0"/>
                      <w:marTop w:val="0"/>
                      <w:marBottom w:val="0"/>
                      <w:divBdr>
                        <w:top w:val="none" w:sz="0" w:space="0" w:color="auto"/>
                        <w:left w:val="none" w:sz="0" w:space="0" w:color="auto"/>
                        <w:bottom w:val="none" w:sz="0" w:space="0" w:color="auto"/>
                        <w:right w:val="none" w:sz="0" w:space="0" w:color="auto"/>
                      </w:divBdr>
                      <w:divsChild>
                        <w:div w:id="111291177">
                          <w:marLeft w:val="0"/>
                          <w:marRight w:val="0"/>
                          <w:marTop w:val="0"/>
                          <w:marBottom w:val="0"/>
                          <w:divBdr>
                            <w:top w:val="none" w:sz="0" w:space="0" w:color="auto"/>
                            <w:left w:val="none" w:sz="0" w:space="0" w:color="auto"/>
                            <w:bottom w:val="none" w:sz="0" w:space="0" w:color="auto"/>
                            <w:right w:val="none" w:sz="0" w:space="0" w:color="auto"/>
                          </w:divBdr>
                          <w:divsChild>
                            <w:div w:id="11129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291209">
      <w:marLeft w:val="0"/>
      <w:marRight w:val="0"/>
      <w:marTop w:val="0"/>
      <w:marBottom w:val="0"/>
      <w:divBdr>
        <w:top w:val="none" w:sz="0" w:space="0" w:color="auto"/>
        <w:left w:val="none" w:sz="0" w:space="0" w:color="auto"/>
        <w:bottom w:val="none" w:sz="0" w:space="0" w:color="auto"/>
        <w:right w:val="none" w:sz="0" w:space="0" w:color="auto"/>
      </w:divBdr>
    </w:div>
    <w:div w:id="111291219">
      <w:marLeft w:val="0"/>
      <w:marRight w:val="0"/>
      <w:marTop w:val="0"/>
      <w:marBottom w:val="0"/>
      <w:divBdr>
        <w:top w:val="none" w:sz="0" w:space="0" w:color="auto"/>
        <w:left w:val="none" w:sz="0" w:space="0" w:color="auto"/>
        <w:bottom w:val="none" w:sz="0" w:space="0" w:color="auto"/>
        <w:right w:val="none" w:sz="0" w:space="0" w:color="auto"/>
      </w:divBdr>
      <w:divsChild>
        <w:div w:id="111291255">
          <w:marLeft w:val="720"/>
          <w:marRight w:val="720"/>
          <w:marTop w:val="100"/>
          <w:marBottom w:val="100"/>
          <w:divBdr>
            <w:top w:val="none" w:sz="0" w:space="0" w:color="auto"/>
            <w:left w:val="none" w:sz="0" w:space="0" w:color="auto"/>
            <w:bottom w:val="none" w:sz="0" w:space="0" w:color="auto"/>
            <w:right w:val="none" w:sz="0" w:space="0" w:color="auto"/>
          </w:divBdr>
        </w:div>
      </w:divsChild>
    </w:div>
    <w:div w:id="111291247">
      <w:marLeft w:val="0"/>
      <w:marRight w:val="0"/>
      <w:marTop w:val="161"/>
      <w:marBottom w:val="161"/>
      <w:divBdr>
        <w:top w:val="none" w:sz="0" w:space="0" w:color="auto"/>
        <w:left w:val="none" w:sz="0" w:space="0" w:color="auto"/>
        <w:bottom w:val="none" w:sz="0" w:space="0" w:color="auto"/>
        <w:right w:val="none" w:sz="0" w:space="0" w:color="auto"/>
      </w:divBdr>
      <w:divsChild>
        <w:div w:id="111291082">
          <w:marLeft w:val="0"/>
          <w:marRight w:val="0"/>
          <w:marTop w:val="0"/>
          <w:marBottom w:val="0"/>
          <w:divBdr>
            <w:top w:val="none" w:sz="0" w:space="0" w:color="auto"/>
            <w:left w:val="none" w:sz="0" w:space="0" w:color="auto"/>
            <w:bottom w:val="none" w:sz="0" w:space="0" w:color="auto"/>
            <w:right w:val="none" w:sz="0" w:space="0" w:color="auto"/>
          </w:divBdr>
          <w:divsChild>
            <w:div w:id="111291300">
              <w:marLeft w:val="0"/>
              <w:marRight w:val="0"/>
              <w:marTop w:val="0"/>
              <w:marBottom w:val="0"/>
              <w:divBdr>
                <w:top w:val="single" w:sz="4" w:space="0" w:color="D7DBDF"/>
                <w:left w:val="single" w:sz="4" w:space="0" w:color="D7DBDF"/>
                <w:bottom w:val="none" w:sz="0" w:space="0" w:color="auto"/>
                <w:right w:val="none" w:sz="0" w:space="0" w:color="auto"/>
              </w:divBdr>
              <w:divsChild>
                <w:div w:id="111291246">
                  <w:marLeft w:val="0"/>
                  <w:marRight w:val="0"/>
                  <w:marTop w:val="0"/>
                  <w:marBottom w:val="0"/>
                  <w:divBdr>
                    <w:top w:val="none" w:sz="0" w:space="0" w:color="auto"/>
                    <w:left w:val="none" w:sz="0" w:space="0" w:color="auto"/>
                    <w:bottom w:val="none" w:sz="0" w:space="0" w:color="auto"/>
                    <w:right w:val="none" w:sz="0" w:space="0" w:color="auto"/>
                  </w:divBdr>
                  <w:divsChild>
                    <w:div w:id="111291085">
                      <w:marLeft w:val="0"/>
                      <w:marRight w:val="0"/>
                      <w:marTop w:val="0"/>
                      <w:marBottom w:val="0"/>
                      <w:divBdr>
                        <w:top w:val="none" w:sz="0" w:space="0" w:color="auto"/>
                        <w:left w:val="none" w:sz="0" w:space="0" w:color="auto"/>
                        <w:bottom w:val="none" w:sz="0" w:space="0" w:color="auto"/>
                        <w:right w:val="none" w:sz="0" w:space="0" w:color="auto"/>
                      </w:divBdr>
                    </w:div>
                    <w:div w:id="111291087">
                      <w:marLeft w:val="0"/>
                      <w:marRight w:val="0"/>
                      <w:marTop w:val="0"/>
                      <w:marBottom w:val="0"/>
                      <w:divBdr>
                        <w:top w:val="none" w:sz="0" w:space="0" w:color="auto"/>
                        <w:left w:val="none" w:sz="0" w:space="0" w:color="auto"/>
                        <w:bottom w:val="none" w:sz="0" w:space="0" w:color="auto"/>
                        <w:right w:val="none" w:sz="0" w:space="0" w:color="auto"/>
                      </w:divBdr>
                    </w:div>
                    <w:div w:id="111291102">
                      <w:marLeft w:val="0"/>
                      <w:marRight w:val="0"/>
                      <w:marTop w:val="0"/>
                      <w:marBottom w:val="0"/>
                      <w:divBdr>
                        <w:top w:val="none" w:sz="0" w:space="0" w:color="auto"/>
                        <w:left w:val="none" w:sz="0" w:space="0" w:color="auto"/>
                        <w:bottom w:val="none" w:sz="0" w:space="0" w:color="auto"/>
                        <w:right w:val="none" w:sz="0" w:space="0" w:color="auto"/>
                      </w:divBdr>
                    </w:div>
                    <w:div w:id="111291122">
                      <w:marLeft w:val="0"/>
                      <w:marRight w:val="0"/>
                      <w:marTop w:val="0"/>
                      <w:marBottom w:val="0"/>
                      <w:divBdr>
                        <w:top w:val="none" w:sz="0" w:space="0" w:color="auto"/>
                        <w:left w:val="none" w:sz="0" w:space="0" w:color="auto"/>
                        <w:bottom w:val="none" w:sz="0" w:space="0" w:color="auto"/>
                        <w:right w:val="none" w:sz="0" w:space="0" w:color="auto"/>
                      </w:divBdr>
                    </w:div>
                    <w:div w:id="111291131">
                      <w:marLeft w:val="0"/>
                      <w:marRight w:val="0"/>
                      <w:marTop w:val="0"/>
                      <w:marBottom w:val="0"/>
                      <w:divBdr>
                        <w:top w:val="none" w:sz="0" w:space="0" w:color="auto"/>
                        <w:left w:val="none" w:sz="0" w:space="0" w:color="auto"/>
                        <w:bottom w:val="none" w:sz="0" w:space="0" w:color="auto"/>
                        <w:right w:val="none" w:sz="0" w:space="0" w:color="auto"/>
                      </w:divBdr>
                    </w:div>
                    <w:div w:id="111291141">
                      <w:marLeft w:val="0"/>
                      <w:marRight w:val="0"/>
                      <w:marTop w:val="0"/>
                      <w:marBottom w:val="0"/>
                      <w:divBdr>
                        <w:top w:val="none" w:sz="0" w:space="0" w:color="auto"/>
                        <w:left w:val="none" w:sz="0" w:space="0" w:color="auto"/>
                        <w:bottom w:val="none" w:sz="0" w:space="0" w:color="auto"/>
                        <w:right w:val="none" w:sz="0" w:space="0" w:color="auto"/>
                      </w:divBdr>
                    </w:div>
                    <w:div w:id="111291145">
                      <w:marLeft w:val="0"/>
                      <w:marRight w:val="0"/>
                      <w:marTop w:val="0"/>
                      <w:marBottom w:val="0"/>
                      <w:divBdr>
                        <w:top w:val="none" w:sz="0" w:space="0" w:color="auto"/>
                        <w:left w:val="none" w:sz="0" w:space="0" w:color="auto"/>
                        <w:bottom w:val="none" w:sz="0" w:space="0" w:color="auto"/>
                        <w:right w:val="none" w:sz="0" w:space="0" w:color="auto"/>
                      </w:divBdr>
                    </w:div>
                    <w:div w:id="111291149">
                      <w:marLeft w:val="0"/>
                      <w:marRight w:val="0"/>
                      <w:marTop w:val="0"/>
                      <w:marBottom w:val="0"/>
                      <w:divBdr>
                        <w:top w:val="none" w:sz="0" w:space="0" w:color="auto"/>
                        <w:left w:val="none" w:sz="0" w:space="0" w:color="auto"/>
                        <w:bottom w:val="none" w:sz="0" w:space="0" w:color="auto"/>
                        <w:right w:val="none" w:sz="0" w:space="0" w:color="auto"/>
                      </w:divBdr>
                    </w:div>
                    <w:div w:id="111291153">
                      <w:marLeft w:val="0"/>
                      <w:marRight w:val="0"/>
                      <w:marTop w:val="0"/>
                      <w:marBottom w:val="0"/>
                      <w:divBdr>
                        <w:top w:val="none" w:sz="0" w:space="0" w:color="auto"/>
                        <w:left w:val="none" w:sz="0" w:space="0" w:color="auto"/>
                        <w:bottom w:val="none" w:sz="0" w:space="0" w:color="auto"/>
                        <w:right w:val="none" w:sz="0" w:space="0" w:color="auto"/>
                      </w:divBdr>
                    </w:div>
                    <w:div w:id="111291173">
                      <w:marLeft w:val="0"/>
                      <w:marRight w:val="0"/>
                      <w:marTop w:val="0"/>
                      <w:marBottom w:val="0"/>
                      <w:divBdr>
                        <w:top w:val="none" w:sz="0" w:space="0" w:color="auto"/>
                        <w:left w:val="none" w:sz="0" w:space="0" w:color="auto"/>
                        <w:bottom w:val="none" w:sz="0" w:space="0" w:color="auto"/>
                        <w:right w:val="none" w:sz="0" w:space="0" w:color="auto"/>
                      </w:divBdr>
                    </w:div>
                    <w:div w:id="111291180">
                      <w:marLeft w:val="0"/>
                      <w:marRight w:val="0"/>
                      <w:marTop w:val="0"/>
                      <w:marBottom w:val="0"/>
                      <w:divBdr>
                        <w:top w:val="none" w:sz="0" w:space="0" w:color="auto"/>
                        <w:left w:val="none" w:sz="0" w:space="0" w:color="auto"/>
                        <w:bottom w:val="none" w:sz="0" w:space="0" w:color="auto"/>
                        <w:right w:val="none" w:sz="0" w:space="0" w:color="auto"/>
                      </w:divBdr>
                    </w:div>
                    <w:div w:id="111291185">
                      <w:marLeft w:val="0"/>
                      <w:marRight w:val="0"/>
                      <w:marTop w:val="0"/>
                      <w:marBottom w:val="0"/>
                      <w:divBdr>
                        <w:top w:val="none" w:sz="0" w:space="0" w:color="auto"/>
                        <w:left w:val="none" w:sz="0" w:space="0" w:color="auto"/>
                        <w:bottom w:val="none" w:sz="0" w:space="0" w:color="auto"/>
                        <w:right w:val="none" w:sz="0" w:space="0" w:color="auto"/>
                      </w:divBdr>
                    </w:div>
                    <w:div w:id="111291189">
                      <w:marLeft w:val="0"/>
                      <w:marRight w:val="0"/>
                      <w:marTop w:val="0"/>
                      <w:marBottom w:val="0"/>
                      <w:divBdr>
                        <w:top w:val="none" w:sz="0" w:space="0" w:color="auto"/>
                        <w:left w:val="none" w:sz="0" w:space="0" w:color="auto"/>
                        <w:bottom w:val="none" w:sz="0" w:space="0" w:color="auto"/>
                        <w:right w:val="none" w:sz="0" w:space="0" w:color="auto"/>
                      </w:divBdr>
                    </w:div>
                    <w:div w:id="111291190">
                      <w:marLeft w:val="0"/>
                      <w:marRight w:val="0"/>
                      <w:marTop w:val="0"/>
                      <w:marBottom w:val="0"/>
                      <w:divBdr>
                        <w:top w:val="none" w:sz="0" w:space="0" w:color="auto"/>
                        <w:left w:val="none" w:sz="0" w:space="0" w:color="auto"/>
                        <w:bottom w:val="none" w:sz="0" w:space="0" w:color="auto"/>
                        <w:right w:val="none" w:sz="0" w:space="0" w:color="auto"/>
                      </w:divBdr>
                    </w:div>
                    <w:div w:id="111291202">
                      <w:marLeft w:val="0"/>
                      <w:marRight w:val="0"/>
                      <w:marTop w:val="0"/>
                      <w:marBottom w:val="0"/>
                      <w:divBdr>
                        <w:top w:val="none" w:sz="0" w:space="0" w:color="auto"/>
                        <w:left w:val="none" w:sz="0" w:space="0" w:color="auto"/>
                        <w:bottom w:val="none" w:sz="0" w:space="0" w:color="auto"/>
                        <w:right w:val="none" w:sz="0" w:space="0" w:color="auto"/>
                      </w:divBdr>
                    </w:div>
                    <w:div w:id="111291203">
                      <w:marLeft w:val="0"/>
                      <w:marRight w:val="0"/>
                      <w:marTop w:val="0"/>
                      <w:marBottom w:val="0"/>
                      <w:divBdr>
                        <w:top w:val="none" w:sz="0" w:space="0" w:color="auto"/>
                        <w:left w:val="none" w:sz="0" w:space="0" w:color="auto"/>
                        <w:bottom w:val="none" w:sz="0" w:space="0" w:color="auto"/>
                        <w:right w:val="none" w:sz="0" w:space="0" w:color="auto"/>
                      </w:divBdr>
                    </w:div>
                    <w:div w:id="111291223">
                      <w:marLeft w:val="0"/>
                      <w:marRight w:val="0"/>
                      <w:marTop w:val="0"/>
                      <w:marBottom w:val="0"/>
                      <w:divBdr>
                        <w:top w:val="none" w:sz="0" w:space="0" w:color="auto"/>
                        <w:left w:val="none" w:sz="0" w:space="0" w:color="auto"/>
                        <w:bottom w:val="none" w:sz="0" w:space="0" w:color="auto"/>
                        <w:right w:val="none" w:sz="0" w:space="0" w:color="auto"/>
                      </w:divBdr>
                    </w:div>
                    <w:div w:id="111291225">
                      <w:marLeft w:val="0"/>
                      <w:marRight w:val="0"/>
                      <w:marTop w:val="0"/>
                      <w:marBottom w:val="0"/>
                      <w:divBdr>
                        <w:top w:val="none" w:sz="0" w:space="0" w:color="auto"/>
                        <w:left w:val="none" w:sz="0" w:space="0" w:color="auto"/>
                        <w:bottom w:val="none" w:sz="0" w:space="0" w:color="auto"/>
                        <w:right w:val="none" w:sz="0" w:space="0" w:color="auto"/>
                      </w:divBdr>
                    </w:div>
                    <w:div w:id="111291262">
                      <w:marLeft w:val="0"/>
                      <w:marRight w:val="0"/>
                      <w:marTop w:val="0"/>
                      <w:marBottom w:val="0"/>
                      <w:divBdr>
                        <w:top w:val="none" w:sz="0" w:space="0" w:color="auto"/>
                        <w:left w:val="none" w:sz="0" w:space="0" w:color="auto"/>
                        <w:bottom w:val="none" w:sz="0" w:space="0" w:color="auto"/>
                        <w:right w:val="none" w:sz="0" w:space="0" w:color="auto"/>
                      </w:divBdr>
                    </w:div>
                    <w:div w:id="111291263">
                      <w:marLeft w:val="0"/>
                      <w:marRight w:val="0"/>
                      <w:marTop w:val="0"/>
                      <w:marBottom w:val="0"/>
                      <w:divBdr>
                        <w:top w:val="none" w:sz="0" w:space="0" w:color="auto"/>
                        <w:left w:val="none" w:sz="0" w:space="0" w:color="auto"/>
                        <w:bottom w:val="none" w:sz="0" w:space="0" w:color="auto"/>
                        <w:right w:val="none" w:sz="0" w:space="0" w:color="auto"/>
                      </w:divBdr>
                    </w:div>
                    <w:div w:id="111291264">
                      <w:marLeft w:val="0"/>
                      <w:marRight w:val="0"/>
                      <w:marTop w:val="0"/>
                      <w:marBottom w:val="0"/>
                      <w:divBdr>
                        <w:top w:val="none" w:sz="0" w:space="0" w:color="auto"/>
                        <w:left w:val="none" w:sz="0" w:space="0" w:color="auto"/>
                        <w:bottom w:val="none" w:sz="0" w:space="0" w:color="auto"/>
                        <w:right w:val="none" w:sz="0" w:space="0" w:color="auto"/>
                      </w:divBdr>
                    </w:div>
                    <w:div w:id="111291289">
                      <w:marLeft w:val="0"/>
                      <w:marRight w:val="0"/>
                      <w:marTop w:val="0"/>
                      <w:marBottom w:val="0"/>
                      <w:divBdr>
                        <w:top w:val="none" w:sz="0" w:space="0" w:color="auto"/>
                        <w:left w:val="none" w:sz="0" w:space="0" w:color="auto"/>
                        <w:bottom w:val="none" w:sz="0" w:space="0" w:color="auto"/>
                        <w:right w:val="none" w:sz="0" w:space="0" w:color="auto"/>
                      </w:divBdr>
                    </w:div>
                    <w:div w:id="111291311">
                      <w:marLeft w:val="0"/>
                      <w:marRight w:val="0"/>
                      <w:marTop w:val="0"/>
                      <w:marBottom w:val="0"/>
                      <w:divBdr>
                        <w:top w:val="none" w:sz="0" w:space="0" w:color="auto"/>
                        <w:left w:val="none" w:sz="0" w:space="0" w:color="auto"/>
                        <w:bottom w:val="none" w:sz="0" w:space="0" w:color="auto"/>
                        <w:right w:val="none" w:sz="0" w:space="0" w:color="auto"/>
                      </w:divBdr>
                    </w:div>
                    <w:div w:id="111291312">
                      <w:marLeft w:val="0"/>
                      <w:marRight w:val="0"/>
                      <w:marTop w:val="0"/>
                      <w:marBottom w:val="0"/>
                      <w:divBdr>
                        <w:top w:val="none" w:sz="0" w:space="0" w:color="auto"/>
                        <w:left w:val="none" w:sz="0" w:space="0" w:color="auto"/>
                        <w:bottom w:val="none" w:sz="0" w:space="0" w:color="auto"/>
                        <w:right w:val="none" w:sz="0" w:space="0" w:color="auto"/>
                      </w:divBdr>
                    </w:div>
                    <w:div w:id="111291326">
                      <w:marLeft w:val="0"/>
                      <w:marRight w:val="0"/>
                      <w:marTop w:val="0"/>
                      <w:marBottom w:val="0"/>
                      <w:divBdr>
                        <w:top w:val="none" w:sz="0" w:space="0" w:color="auto"/>
                        <w:left w:val="none" w:sz="0" w:space="0" w:color="auto"/>
                        <w:bottom w:val="none" w:sz="0" w:space="0" w:color="auto"/>
                        <w:right w:val="none" w:sz="0" w:space="0" w:color="auto"/>
                      </w:divBdr>
                    </w:div>
                    <w:div w:id="111291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291277">
      <w:marLeft w:val="150"/>
      <w:marRight w:val="150"/>
      <w:marTop w:val="0"/>
      <w:marBottom w:val="0"/>
      <w:divBdr>
        <w:top w:val="none" w:sz="0" w:space="0" w:color="auto"/>
        <w:left w:val="none" w:sz="0" w:space="0" w:color="auto"/>
        <w:bottom w:val="none" w:sz="0" w:space="0" w:color="auto"/>
        <w:right w:val="none" w:sz="0" w:space="0" w:color="auto"/>
      </w:divBdr>
      <w:divsChild>
        <w:div w:id="111291321">
          <w:marLeft w:val="150"/>
          <w:marRight w:val="150"/>
          <w:marTop w:val="0"/>
          <w:marBottom w:val="0"/>
          <w:divBdr>
            <w:top w:val="none" w:sz="0" w:space="0" w:color="auto"/>
            <w:left w:val="none" w:sz="0" w:space="0" w:color="auto"/>
            <w:bottom w:val="none" w:sz="0" w:space="0" w:color="auto"/>
            <w:right w:val="none" w:sz="0" w:space="0" w:color="auto"/>
          </w:divBdr>
          <w:divsChild>
            <w:div w:id="111291103">
              <w:marLeft w:val="0"/>
              <w:marRight w:val="0"/>
              <w:marTop w:val="0"/>
              <w:marBottom w:val="0"/>
              <w:divBdr>
                <w:top w:val="single" w:sz="18" w:space="0" w:color="2F2F2F"/>
                <w:left w:val="single" w:sz="18" w:space="0" w:color="2F2F2F"/>
                <w:bottom w:val="none" w:sz="0" w:space="0" w:color="auto"/>
                <w:right w:val="single" w:sz="18" w:space="0" w:color="2F2F2F"/>
              </w:divBdr>
              <w:divsChild>
                <w:div w:id="111291317">
                  <w:marLeft w:val="0"/>
                  <w:marRight w:val="0"/>
                  <w:marTop w:val="0"/>
                  <w:marBottom w:val="0"/>
                  <w:divBdr>
                    <w:top w:val="none" w:sz="0" w:space="0" w:color="auto"/>
                    <w:left w:val="none" w:sz="0" w:space="0" w:color="auto"/>
                    <w:bottom w:val="none" w:sz="0" w:space="0" w:color="auto"/>
                    <w:right w:val="none" w:sz="0" w:space="0" w:color="auto"/>
                  </w:divBdr>
                  <w:divsChild>
                    <w:div w:id="111291197">
                      <w:marLeft w:val="0"/>
                      <w:marRight w:val="0"/>
                      <w:marTop w:val="0"/>
                      <w:marBottom w:val="0"/>
                      <w:divBdr>
                        <w:top w:val="none" w:sz="0" w:space="0" w:color="auto"/>
                        <w:left w:val="none" w:sz="0" w:space="0" w:color="auto"/>
                        <w:bottom w:val="none" w:sz="0" w:space="0" w:color="auto"/>
                        <w:right w:val="none" w:sz="0" w:space="0" w:color="auto"/>
                      </w:divBdr>
                      <w:divsChild>
                        <w:div w:id="111291116">
                          <w:marLeft w:val="0"/>
                          <w:marRight w:val="0"/>
                          <w:marTop w:val="0"/>
                          <w:marBottom w:val="225"/>
                          <w:divBdr>
                            <w:top w:val="none" w:sz="0" w:space="0" w:color="auto"/>
                            <w:left w:val="none" w:sz="0" w:space="0" w:color="auto"/>
                            <w:bottom w:val="none" w:sz="0" w:space="0" w:color="auto"/>
                            <w:right w:val="none" w:sz="0" w:space="0" w:color="auto"/>
                          </w:divBdr>
                          <w:divsChild>
                            <w:div w:id="11129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291284">
      <w:marLeft w:val="0"/>
      <w:marRight w:val="0"/>
      <w:marTop w:val="0"/>
      <w:marBottom w:val="0"/>
      <w:divBdr>
        <w:top w:val="none" w:sz="0" w:space="0" w:color="auto"/>
        <w:left w:val="none" w:sz="0" w:space="0" w:color="auto"/>
        <w:bottom w:val="none" w:sz="0" w:space="0" w:color="auto"/>
        <w:right w:val="none" w:sz="0" w:space="0" w:color="auto"/>
      </w:divBdr>
      <w:divsChild>
        <w:div w:id="111291245">
          <w:marLeft w:val="0"/>
          <w:marRight w:val="0"/>
          <w:marTop w:val="0"/>
          <w:marBottom w:val="0"/>
          <w:divBdr>
            <w:top w:val="none" w:sz="0" w:space="0" w:color="auto"/>
            <w:left w:val="none" w:sz="0" w:space="0" w:color="auto"/>
            <w:bottom w:val="none" w:sz="0" w:space="0" w:color="auto"/>
            <w:right w:val="none" w:sz="0" w:space="0" w:color="auto"/>
          </w:divBdr>
          <w:divsChild>
            <w:div w:id="111291287">
              <w:marLeft w:val="0"/>
              <w:marRight w:val="0"/>
              <w:marTop w:val="0"/>
              <w:marBottom w:val="0"/>
              <w:divBdr>
                <w:top w:val="none" w:sz="0" w:space="0" w:color="auto"/>
                <w:left w:val="none" w:sz="0" w:space="0" w:color="auto"/>
                <w:bottom w:val="none" w:sz="0" w:space="0" w:color="auto"/>
                <w:right w:val="none" w:sz="0" w:space="0" w:color="auto"/>
              </w:divBdr>
              <w:divsChild>
                <w:div w:id="111291165">
                  <w:marLeft w:val="0"/>
                  <w:marRight w:val="0"/>
                  <w:marTop w:val="0"/>
                  <w:marBottom w:val="0"/>
                  <w:divBdr>
                    <w:top w:val="none" w:sz="0" w:space="0" w:color="auto"/>
                    <w:left w:val="none" w:sz="0" w:space="0" w:color="auto"/>
                    <w:bottom w:val="none" w:sz="0" w:space="0" w:color="auto"/>
                    <w:right w:val="none" w:sz="0" w:space="0" w:color="auto"/>
                  </w:divBdr>
                  <w:divsChild>
                    <w:div w:id="111291204">
                      <w:marLeft w:val="0"/>
                      <w:marRight w:val="0"/>
                      <w:marTop w:val="0"/>
                      <w:marBottom w:val="0"/>
                      <w:divBdr>
                        <w:top w:val="none" w:sz="0" w:space="0" w:color="auto"/>
                        <w:left w:val="none" w:sz="0" w:space="0" w:color="auto"/>
                        <w:bottom w:val="none" w:sz="0" w:space="0" w:color="auto"/>
                        <w:right w:val="none" w:sz="0" w:space="0" w:color="auto"/>
                      </w:divBdr>
                      <w:divsChild>
                        <w:div w:id="111291125">
                          <w:marLeft w:val="0"/>
                          <w:marRight w:val="0"/>
                          <w:marTop w:val="0"/>
                          <w:marBottom w:val="0"/>
                          <w:divBdr>
                            <w:top w:val="none" w:sz="0" w:space="0" w:color="auto"/>
                            <w:left w:val="none" w:sz="0" w:space="0" w:color="auto"/>
                            <w:bottom w:val="none" w:sz="0" w:space="0" w:color="auto"/>
                            <w:right w:val="none" w:sz="0" w:space="0" w:color="auto"/>
                          </w:divBdr>
                          <w:divsChild>
                            <w:div w:id="111291160">
                              <w:marLeft w:val="0"/>
                              <w:marRight w:val="0"/>
                              <w:marTop w:val="0"/>
                              <w:marBottom w:val="0"/>
                              <w:divBdr>
                                <w:top w:val="none" w:sz="0" w:space="0" w:color="auto"/>
                                <w:left w:val="none" w:sz="0" w:space="0" w:color="auto"/>
                                <w:bottom w:val="none" w:sz="0" w:space="0" w:color="auto"/>
                                <w:right w:val="none" w:sz="0" w:space="0" w:color="auto"/>
                              </w:divBdr>
                              <w:divsChild>
                                <w:div w:id="111291267">
                                  <w:marLeft w:val="0"/>
                                  <w:marRight w:val="0"/>
                                  <w:marTop w:val="0"/>
                                  <w:marBottom w:val="0"/>
                                  <w:divBdr>
                                    <w:top w:val="none" w:sz="0" w:space="0" w:color="auto"/>
                                    <w:left w:val="none" w:sz="0" w:space="0" w:color="auto"/>
                                    <w:bottom w:val="none" w:sz="0" w:space="0" w:color="auto"/>
                                    <w:right w:val="none" w:sz="0" w:space="0" w:color="auto"/>
                                  </w:divBdr>
                                  <w:divsChild>
                                    <w:div w:id="111291292">
                                      <w:marLeft w:val="0"/>
                                      <w:marRight w:val="0"/>
                                      <w:marTop w:val="0"/>
                                      <w:marBottom w:val="0"/>
                                      <w:divBdr>
                                        <w:top w:val="none" w:sz="0" w:space="0" w:color="auto"/>
                                        <w:left w:val="none" w:sz="0" w:space="0" w:color="auto"/>
                                        <w:bottom w:val="none" w:sz="0" w:space="0" w:color="auto"/>
                                        <w:right w:val="none" w:sz="0" w:space="0" w:color="auto"/>
                                      </w:divBdr>
                                      <w:divsChild>
                                        <w:div w:id="111291110">
                                          <w:marLeft w:val="0"/>
                                          <w:marRight w:val="0"/>
                                          <w:marTop w:val="0"/>
                                          <w:marBottom w:val="0"/>
                                          <w:divBdr>
                                            <w:top w:val="none" w:sz="0" w:space="0" w:color="auto"/>
                                            <w:left w:val="none" w:sz="0" w:space="0" w:color="auto"/>
                                            <w:bottom w:val="none" w:sz="0" w:space="0" w:color="auto"/>
                                            <w:right w:val="none" w:sz="0" w:space="0" w:color="auto"/>
                                          </w:divBdr>
                                          <w:divsChild>
                                            <w:div w:id="111291101">
                                              <w:marLeft w:val="0"/>
                                              <w:marRight w:val="0"/>
                                              <w:marTop w:val="0"/>
                                              <w:marBottom w:val="0"/>
                                              <w:divBdr>
                                                <w:top w:val="none" w:sz="0" w:space="0" w:color="auto"/>
                                                <w:left w:val="none" w:sz="0" w:space="0" w:color="auto"/>
                                                <w:bottom w:val="none" w:sz="0" w:space="0" w:color="auto"/>
                                                <w:right w:val="none" w:sz="0" w:space="0" w:color="auto"/>
                                              </w:divBdr>
                                              <w:divsChild>
                                                <w:div w:id="111291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1291288">
      <w:marLeft w:val="0"/>
      <w:marRight w:val="0"/>
      <w:marTop w:val="0"/>
      <w:marBottom w:val="0"/>
      <w:divBdr>
        <w:top w:val="none" w:sz="0" w:space="0" w:color="auto"/>
        <w:left w:val="none" w:sz="0" w:space="0" w:color="auto"/>
        <w:bottom w:val="none" w:sz="0" w:space="0" w:color="auto"/>
        <w:right w:val="none" w:sz="0" w:space="0" w:color="auto"/>
      </w:divBdr>
      <w:divsChild>
        <w:div w:id="111291156">
          <w:marLeft w:val="0"/>
          <w:marRight w:val="0"/>
          <w:marTop w:val="0"/>
          <w:marBottom w:val="0"/>
          <w:divBdr>
            <w:top w:val="none" w:sz="0" w:space="0" w:color="auto"/>
            <w:left w:val="none" w:sz="0" w:space="0" w:color="auto"/>
            <w:bottom w:val="none" w:sz="0" w:space="0" w:color="auto"/>
            <w:right w:val="none" w:sz="0" w:space="0" w:color="auto"/>
          </w:divBdr>
          <w:divsChild>
            <w:div w:id="111291276">
              <w:marLeft w:val="0"/>
              <w:marRight w:val="0"/>
              <w:marTop w:val="0"/>
              <w:marBottom w:val="0"/>
              <w:divBdr>
                <w:top w:val="none" w:sz="0" w:space="0" w:color="auto"/>
                <w:left w:val="none" w:sz="0" w:space="0" w:color="auto"/>
                <w:bottom w:val="none" w:sz="0" w:space="0" w:color="auto"/>
                <w:right w:val="none" w:sz="0" w:space="0" w:color="auto"/>
              </w:divBdr>
              <w:divsChild>
                <w:div w:id="111291304">
                  <w:marLeft w:val="0"/>
                  <w:marRight w:val="0"/>
                  <w:marTop w:val="0"/>
                  <w:marBottom w:val="0"/>
                  <w:divBdr>
                    <w:top w:val="none" w:sz="0" w:space="0" w:color="auto"/>
                    <w:left w:val="none" w:sz="0" w:space="0" w:color="auto"/>
                    <w:bottom w:val="none" w:sz="0" w:space="0" w:color="auto"/>
                    <w:right w:val="none" w:sz="0" w:space="0" w:color="auto"/>
                  </w:divBdr>
                  <w:divsChild>
                    <w:div w:id="111291100">
                      <w:marLeft w:val="0"/>
                      <w:marRight w:val="0"/>
                      <w:marTop w:val="0"/>
                      <w:marBottom w:val="0"/>
                      <w:divBdr>
                        <w:top w:val="none" w:sz="0" w:space="0" w:color="auto"/>
                        <w:left w:val="none" w:sz="0" w:space="0" w:color="auto"/>
                        <w:bottom w:val="none" w:sz="0" w:space="0" w:color="auto"/>
                        <w:right w:val="none" w:sz="0" w:space="0" w:color="auto"/>
                      </w:divBdr>
                      <w:divsChild>
                        <w:div w:id="11129116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11291294">
      <w:marLeft w:val="0"/>
      <w:marRight w:val="0"/>
      <w:marTop w:val="0"/>
      <w:marBottom w:val="0"/>
      <w:divBdr>
        <w:top w:val="none" w:sz="0" w:space="0" w:color="auto"/>
        <w:left w:val="none" w:sz="0" w:space="0" w:color="auto"/>
        <w:bottom w:val="none" w:sz="0" w:space="0" w:color="auto"/>
        <w:right w:val="none" w:sz="0" w:space="0" w:color="auto"/>
      </w:divBdr>
      <w:divsChild>
        <w:div w:id="111291171">
          <w:marLeft w:val="0"/>
          <w:marRight w:val="0"/>
          <w:marTop w:val="0"/>
          <w:marBottom w:val="0"/>
          <w:divBdr>
            <w:top w:val="none" w:sz="0" w:space="0" w:color="auto"/>
            <w:left w:val="none" w:sz="0" w:space="0" w:color="auto"/>
            <w:bottom w:val="none" w:sz="0" w:space="0" w:color="auto"/>
            <w:right w:val="none" w:sz="0" w:space="0" w:color="auto"/>
          </w:divBdr>
        </w:div>
      </w:divsChild>
    </w:div>
    <w:div w:id="111291298">
      <w:marLeft w:val="0"/>
      <w:marRight w:val="0"/>
      <w:marTop w:val="0"/>
      <w:marBottom w:val="0"/>
      <w:divBdr>
        <w:top w:val="none" w:sz="0" w:space="0" w:color="auto"/>
        <w:left w:val="none" w:sz="0" w:space="0" w:color="auto"/>
        <w:bottom w:val="none" w:sz="0" w:space="0" w:color="auto"/>
        <w:right w:val="none" w:sz="0" w:space="0" w:color="auto"/>
      </w:divBdr>
    </w:div>
    <w:div w:id="111291305">
      <w:marLeft w:val="0"/>
      <w:marRight w:val="0"/>
      <w:marTop w:val="0"/>
      <w:marBottom w:val="0"/>
      <w:divBdr>
        <w:top w:val="none" w:sz="0" w:space="0" w:color="auto"/>
        <w:left w:val="none" w:sz="0" w:space="0" w:color="auto"/>
        <w:bottom w:val="none" w:sz="0" w:space="0" w:color="auto"/>
        <w:right w:val="none" w:sz="0" w:space="0" w:color="auto"/>
      </w:divBdr>
      <w:divsChild>
        <w:div w:id="111291136">
          <w:marLeft w:val="0"/>
          <w:marRight w:val="0"/>
          <w:marTop w:val="0"/>
          <w:marBottom w:val="0"/>
          <w:divBdr>
            <w:top w:val="none" w:sz="0" w:space="0" w:color="auto"/>
            <w:left w:val="none" w:sz="0" w:space="0" w:color="auto"/>
            <w:bottom w:val="none" w:sz="0" w:space="0" w:color="auto"/>
            <w:right w:val="none" w:sz="0" w:space="0" w:color="auto"/>
          </w:divBdr>
          <w:divsChild>
            <w:div w:id="111291319">
              <w:marLeft w:val="0"/>
              <w:marRight w:val="0"/>
              <w:marTop w:val="0"/>
              <w:marBottom w:val="0"/>
              <w:divBdr>
                <w:top w:val="none" w:sz="0" w:space="0" w:color="auto"/>
                <w:left w:val="none" w:sz="0" w:space="0" w:color="auto"/>
                <w:bottom w:val="none" w:sz="0" w:space="0" w:color="auto"/>
                <w:right w:val="none" w:sz="0" w:space="0" w:color="auto"/>
              </w:divBdr>
              <w:divsChild>
                <w:div w:id="111291115">
                  <w:marLeft w:val="0"/>
                  <w:marRight w:val="0"/>
                  <w:marTop w:val="0"/>
                  <w:marBottom w:val="0"/>
                  <w:divBdr>
                    <w:top w:val="none" w:sz="0" w:space="0" w:color="auto"/>
                    <w:left w:val="none" w:sz="0" w:space="0" w:color="auto"/>
                    <w:bottom w:val="none" w:sz="0" w:space="0" w:color="auto"/>
                    <w:right w:val="none" w:sz="0" w:space="0" w:color="auto"/>
                  </w:divBdr>
                  <w:divsChild>
                    <w:div w:id="111291313">
                      <w:marLeft w:val="0"/>
                      <w:marRight w:val="0"/>
                      <w:marTop w:val="0"/>
                      <w:marBottom w:val="0"/>
                      <w:divBdr>
                        <w:top w:val="none" w:sz="0" w:space="0" w:color="auto"/>
                        <w:left w:val="none" w:sz="0" w:space="0" w:color="auto"/>
                        <w:bottom w:val="none" w:sz="0" w:space="0" w:color="auto"/>
                        <w:right w:val="none" w:sz="0" w:space="0" w:color="auto"/>
                      </w:divBdr>
                      <w:divsChild>
                        <w:div w:id="111291195">
                          <w:marLeft w:val="0"/>
                          <w:marRight w:val="0"/>
                          <w:marTop w:val="0"/>
                          <w:marBottom w:val="0"/>
                          <w:divBdr>
                            <w:top w:val="none" w:sz="0" w:space="0" w:color="auto"/>
                            <w:left w:val="none" w:sz="0" w:space="0" w:color="auto"/>
                            <w:bottom w:val="none" w:sz="0" w:space="0" w:color="auto"/>
                            <w:right w:val="none" w:sz="0" w:space="0" w:color="auto"/>
                          </w:divBdr>
                          <w:divsChild>
                            <w:div w:id="111291316">
                              <w:marLeft w:val="0"/>
                              <w:marRight w:val="0"/>
                              <w:marTop w:val="0"/>
                              <w:marBottom w:val="0"/>
                              <w:divBdr>
                                <w:top w:val="none" w:sz="0" w:space="0" w:color="auto"/>
                                <w:left w:val="none" w:sz="0" w:space="0" w:color="auto"/>
                                <w:bottom w:val="none" w:sz="0" w:space="0" w:color="auto"/>
                                <w:right w:val="none" w:sz="0" w:space="0" w:color="auto"/>
                              </w:divBdr>
                              <w:divsChild>
                                <w:div w:id="111291324">
                                  <w:marLeft w:val="0"/>
                                  <w:marRight w:val="0"/>
                                  <w:marTop w:val="0"/>
                                  <w:marBottom w:val="0"/>
                                  <w:divBdr>
                                    <w:top w:val="none" w:sz="0" w:space="0" w:color="auto"/>
                                    <w:left w:val="none" w:sz="0" w:space="0" w:color="auto"/>
                                    <w:bottom w:val="none" w:sz="0" w:space="0" w:color="auto"/>
                                    <w:right w:val="none" w:sz="0" w:space="0" w:color="auto"/>
                                  </w:divBdr>
                                  <w:divsChild>
                                    <w:div w:id="111291210">
                                      <w:marLeft w:val="0"/>
                                      <w:marRight w:val="0"/>
                                      <w:marTop w:val="0"/>
                                      <w:marBottom w:val="0"/>
                                      <w:divBdr>
                                        <w:top w:val="none" w:sz="0" w:space="0" w:color="auto"/>
                                        <w:left w:val="none" w:sz="0" w:space="0" w:color="auto"/>
                                        <w:bottom w:val="none" w:sz="0" w:space="0" w:color="auto"/>
                                        <w:right w:val="none" w:sz="0" w:space="0" w:color="auto"/>
                                      </w:divBdr>
                                      <w:divsChild>
                                        <w:div w:id="11129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1291306">
      <w:marLeft w:val="0"/>
      <w:marRight w:val="0"/>
      <w:marTop w:val="0"/>
      <w:marBottom w:val="0"/>
      <w:divBdr>
        <w:top w:val="none" w:sz="0" w:space="0" w:color="auto"/>
        <w:left w:val="none" w:sz="0" w:space="0" w:color="auto"/>
        <w:bottom w:val="none" w:sz="0" w:space="0" w:color="auto"/>
        <w:right w:val="none" w:sz="0" w:space="0" w:color="auto"/>
      </w:divBdr>
      <w:divsChild>
        <w:div w:id="111291266">
          <w:marLeft w:val="0"/>
          <w:marRight w:val="0"/>
          <w:marTop w:val="0"/>
          <w:marBottom w:val="0"/>
          <w:divBdr>
            <w:top w:val="none" w:sz="0" w:space="0" w:color="auto"/>
            <w:left w:val="none" w:sz="0" w:space="0" w:color="auto"/>
            <w:bottom w:val="none" w:sz="0" w:space="0" w:color="auto"/>
            <w:right w:val="none" w:sz="0" w:space="0" w:color="auto"/>
          </w:divBdr>
        </w:div>
      </w:divsChild>
    </w:div>
    <w:div w:id="111291309">
      <w:marLeft w:val="0"/>
      <w:marRight w:val="0"/>
      <w:marTop w:val="0"/>
      <w:marBottom w:val="0"/>
      <w:divBdr>
        <w:top w:val="none" w:sz="0" w:space="0" w:color="auto"/>
        <w:left w:val="none" w:sz="0" w:space="0" w:color="auto"/>
        <w:bottom w:val="none" w:sz="0" w:space="0" w:color="auto"/>
        <w:right w:val="none" w:sz="0" w:space="0" w:color="auto"/>
      </w:divBdr>
      <w:divsChild>
        <w:div w:id="111291168">
          <w:marLeft w:val="0"/>
          <w:marRight w:val="0"/>
          <w:marTop w:val="0"/>
          <w:marBottom w:val="0"/>
          <w:divBdr>
            <w:top w:val="none" w:sz="0" w:space="0" w:color="auto"/>
            <w:left w:val="none" w:sz="0" w:space="0" w:color="auto"/>
            <w:bottom w:val="none" w:sz="0" w:space="0" w:color="auto"/>
            <w:right w:val="none" w:sz="0" w:space="0" w:color="auto"/>
          </w:divBdr>
        </w:div>
      </w:divsChild>
    </w:div>
    <w:div w:id="111291310">
      <w:marLeft w:val="0"/>
      <w:marRight w:val="0"/>
      <w:marTop w:val="0"/>
      <w:marBottom w:val="0"/>
      <w:divBdr>
        <w:top w:val="none" w:sz="0" w:space="0" w:color="auto"/>
        <w:left w:val="none" w:sz="0" w:space="0" w:color="auto"/>
        <w:bottom w:val="none" w:sz="0" w:space="0" w:color="auto"/>
        <w:right w:val="none" w:sz="0" w:space="0" w:color="auto"/>
      </w:divBdr>
      <w:divsChild>
        <w:div w:id="111291224">
          <w:marLeft w:val="720"/>
          <w:marRight w:val="720"/>
          <w:marTop w:val="100"/>
          <w:marBottom w:val="100"/>
          <w:divBdr>
            <w:top w:val="none" w:sz="0" w:space="0" w:color="auto"/>
            <w:left w:val="none" w:sz="0" w:space="0" w:color="auto"/>
            <w:bottom w:val="none" w:sz="0" w:space="0" w:color="auto"/>
            <w:right w:val="none" w:sz="0" w:space="0" w:color="auto"/>
          </w:divBdr>
        </w:div>
      </w:divsChild>
    </w:div>
    <w:div w:id="111291327">
      <w:marLeft w:val="0"/>
      <w:marRight w:val="0"/>
      <w:marTop w:val="0"/>
      <w:marBottom w:val="0"/>
      <w:divBdr>
        <w:top w:val="none" w:sz="0" w:space="0" w:color="auto"/>
        <w:left w:val="none" w:sz="0" w:space="0" w:color="auto"/>
        <w:bottom w:val="none" w:sz="0" w:space="0" w:color="auto"/>
        <w:right w:val="none" w:sz="0" w:space="0" w:color="auto"/>
      </w:divBdr>
      <w:divsChild>
        <w:div w:id="111291187">
          <w:marLeft w:val="0"/>
          <w:marRight w:val="0"/>
          <w:marTop w:val="0"/>
          <w:marBottom w:val="0"/>
          <w:divBdr>
            <w:top w:val="none" w:sz="0" w:space="0" w:color="auto"/>
            <w:left w:val="none" w:sz="0" w:space="0" w:color="auto"/>
            <w:bottom w:val="none" w:sz="0" w:space="0" w:color="auto"/>
            <w:right w:val="none" w:sz="0" w:space="0" w:color="auto"/>
          </w:divBdr>
          <w:divsChild>
            <w:div w:id="111291307">
              <w:marLeft w:val="0"/>
              <w:marRight w:val="0"/>
              <w:marTop w:val="0"/>
              <w:marBottom w:val="0"/>
              <w:divBdr>
                <w:top w:val="none" w:sz="0" w:space="0" w:color="auto"/>
                <w:left w:val="none" w:sz="0" w:space="0" w:color="auto"/>
                <w:bottom w:val="none" w:sz="0" w:space="0" w:color="auto"/>
                <w:right w:val="none" w:sz="0" w:space="0" w:color="auto"/>
              </w:divBdr>
              <w:divsChild>
                <w:div w:id="111291228">
                  <w:marLeft w:val="0"/>
                  <w:marRight w:val="0"/>
                  <w:marTop w:val="0"/>
                  <w:marBottom w:val="0"/>
                  <w:divBdr>
                    <w:top w:val="none" w:sz="0" w:space="0" w:color="auto"/>
                    <w:left w:val="none" w:sz="0" w:space="0" w:color="auto"/>
                    <w:bottom w:val="none" w:sz="0" w:space="0" w:color="auto"/>
                    <w:right w:val="none" w:sz="0" w:space="0" w:color="auto"/>
                  </w:divBdr>
                  <w:divsChild>
                    <w:div w:id="111291099">
                      <w:marLeft w:val="0"/>
                      <w:marRight w:val="0"/>
                      <w:marTop w:val="0"/>
                      <w:marBottom w:val="0"/>
                      <w:divBdr>
                        <w:top w:val="none" w:sz="0" w:space="0" w:color="auto"/>
                        <w:left w:val="none" w:sz="0" w:space="0" w:color="auto"/>
                        <w:bottom w:val="none" w:sz="0" w:space="0" w:color="auto"/>
                        <w:right w:val="none" w:sz="0" w:space="0" w:color="auto"/>
                      </w:divBdr>
                      <w:divsChild>
                        <w:div w:id="111291334">
                          <w:marLeft w:val="0"/>
                          <w:marRight w:val="0"/>
                          <w:marTop w:val="0"/>
                          <w:marBottom w:val="0"/>
                          <w:divBdr>
                            <w:top w:val="none" w:sz="0" w:space="0" w:color="auto"/>
                            <w:left w:val="none" w:sz="0" w:space="0" w:color="auto"/>
                            <w:bottom w:val="none" w:sz="0" w:space="0" w:color="auto"/>
                            <w:right w:val="none" w:sz="0" w:space="0" w:color="auto"/>
                          </w:divBdr>
                          <w:divsChild>
                            <w:div w:id="111291252">
                              <w:marLeft w:val="0"/>
                              <w:marRight w:val="0"/>
                              <w:marTop w:val="0"/>
                              <w:marBottom w:val="0"/>
                              <w:divBdr>
                                <w:top w:val="none" w:sz="0" w:space="0" w:color="auto"/>
                                <w:left w:val="none" w:sz="0" w:space="0" w:color="auto"/>
                                <w:bottom w:val="none" w:sz="0" w:space="0" w:color="auto"/>
                                <w:right w:val="none" w:sz="0" w:space="0" w:color="auto"/>
                              </w:divBdr>
                              <w:divsChild>
                                <w:div w:id="111291132">
                                  <w:marLeft w:val="0"/>
                                  <w:marRight w:val="0"/>
                                  <w:marTop w:val="0"/>
                                  <w:marBottom w:val="0"/>
                                  <w:divBdr>
                                    <w:top w:val="none" w:sz="0" w:space="0" w:color="auto"/>
                                    <w:left w:val="none" w:sz="0" w:space="0" w:color="auto"/>
                                    <w:bottom w:val="none" w:sz="0" w:space="0" w:color="auto"/>
                                    <w:right w:val="none" w:sz="0" w:space="0" w:color="auto"/>
                                  </w:divBdr>
                                  <w:divsChild>
                                    <w:div w:id="111291258">
                                      <w:marLeft w:val="0"/>
                                      <w:marRight w:val="0"/>
                                      <w:marTop w:val="0"/>
                                      <w:marBottom w:val="0"/>
                                      <w:divBdr>
                                        <w:top w:val="none" w:sz="0" w:space="0" w:color="auto"/>
                                        <w:left w:val="none" w:sz="0" w:space="0" w:color="auto"/>
                                        <w:bottom w:val="none" w:sz="0" w:space="0" w:color="auto"/>
                                        <w:right w:val="none" w:sz="0" w:space="0" w:color="auto"/>
                                      </w:divBdr>
                                      <w:divsChild>
                                        <w:div w:id="111291253">
                                          <w:marLeft w:val="0"/>
                                          <w:marRight w:val="0"/>
                                          <w:marTop w:val="0"/>
                                          <w:marBottom w:val="0"/>
                                          <w:divBdr>
                                            <w:top w:val="none" w:sz="0" w:space="0" w:color="auto"/>
                                            <w:left w:val="none" w:sz="0" w:space="0" w:color="auto"/>
                                            <w:bottom w:val="none" w:sz="0" w:space="0" w:color="auto"/>
                                            <w:right w:val="none" w:sz="0" w:space="0" w:color="auto"/>
                                          </w:divBdr>
                                          <w:divsChild>
                                            <w:div w:id="11129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1291331">
      <w:marLeft w:val="0"/>
      <w:marRight w:val="0"/>
      <w:marTop w:val="0"/>
      <w:marBottom w:val="0"/>
      <w:divBdr>
        <w:top w:val="none" w:sz="0" w:space="0" w:color="auto"/>
        <w:left w:val="none" w:sz="0" w:space="0" w:color="auto"/>
        <w:bottom w:val="none" w:sz="0" w:space="0" w:color="auto"/>
        <w:right w:val="none" w:sz="0" w:space="0" w:color="auto"/>
      </w:divBdr>
      <w:divsChild>
        <w:div w:id="111291207">
          <w:marLeft w:val="720"/>
          <w:marRight w:val="720"/>
          <w:marTop w:val="100"/>
          <w:marBottom w:val="100"/>
          <w:divBdr>
            <w:top w:val="none" w:sz="0" w:space="0" w:color="auto"/>
            <w:left w:val="none" w:sz="0" w:space="0" w:color="auto"/>
            <w:bottom w:val="none" w:sz="0" w:space="0" w:color="auto"/>
            <w:right w:val="none" w:sz="0" w:space="0" w:color="auto"/>
          </w:divBdr>
          <w:divsChild>
            <w:div w:id="111291096">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1508</TotalTime>
  <Pages>4</Pages>
  <Words>1643</Words>
  <Characters>9371</Characters>
  <Application>Microsoft Office Word</Application>
  <DocSecurity>0</DocSecurity>
  <Lines>78</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TETUSHISCHOOL1</Company>
  <LinksUpToDate>false</LinksUpToDate>
  <CharactersWithSpaces>10993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Знатнов</dc:creator>
  <cp:keywords/>
  <dc:description/>
  <cp:lastModifiedBy>3</cp:lastModifiedBy>
  <cp:revision>122</cp:revision>
  <cp:lastPrinted>2021-02-18T04:32:00Z</cp:lastPrinted>
  <dcterms:created xsi:type="dcterms:W3CDTF">2011-06-02T05:49:00Z</dcterms:created>
  <dcterms:modified xsi:type="dcterms:W3CDTF">2022-04-13T06:54:00Z</dcterms:modified>
</cp:coreProperties>
</file>